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121147F9" w14:textId="77777777" w:rsidR="00DF4B96" w:rsidRPr="00C77F81" w:rsidRDefault="0019017A" w:rsidP="007C328B">
      <w:pPr>
        <w:pStyle w:val="divname"/>
        <w:shd w:val="clear" w:color="auto" w:fill="FFFFFF"/>
        <w:spacing w:after="200" w:line="240" w:lineRule="auto"/>
        <w:rPr>
          <w:rFonts w:asciiTheme="minorHAnsi" w:hAnsiTheme="minorHAnsi" w:cstheme="minorHAnsi"/>
          <w:sz w:val="28"/>
          <w:szCs w:val="28"/>
        </w:rPr>
      </w:pPr>
      <w:bookmarkStart w:id="0" w:name="_Hlk40738357"/>
      <w:bookmarkStart w:id="1" w:name="_Hlk40738339"/>
      <w:r w:rsidRPr="00C77F81">
        <w:rPr>
          <w:rStyle w:val="span"/>
          <w:rFonts w:asciiTheme="minorHAnsi" w:hAnsiTheme="minorHAnsi" w:cstheme="minorHAnsi"/>
          <w:sz w:val="28"/>
          <w:szCs w:val="28"/>
        </w:rPr>
        <w:t>ERIC TRAN</w:t>
      </w:r>
    </w:p>
    <w:p w14:paraId="0CD64089" w14:textId="7E763441" w:rsidR="00A51698" w:rsidRPr="00C77F81" w:rsidRDefault="0083556B" w:rsidP="007C328B">
      <w:pPr>
        <w:pStyle w:val="divdocumentdivaddresspaddedlinenth-last-child1"/>
        <w:shd w:val="clear" w:color="auto" w:fill="FFFFFF"/>
        <w:jc w:val="center"/>
        <w:rPr>
          <w:rStyle w:val="Hyperlink"/>
          <w:rFonts w:asciiTheme="minorHAnsi" w:eastAsia="Century Gothic" w:hAnsiTheme="minorHAnsi" w:cstheme="minorHAnsi"/>
          <w:sz w:val="22"/>
          <w:szCs w:val="22"/>
        </w:rPr>
      </w:pPr>
      <w:bookmarkStart w:id="2" w:name="_Hlk40738495"/>
      <w:r w:rsidRPr="00C77F81">
        <w:rPr>
          <w:rFonts w:asciiTheme="minorHAnsi" w:hAnsiTheme="minorHAnsi" w:cstheme="minorHAnsi"/>
          <w:b/>
          <w:bCs/>
          <w:sz w:val="22"/>
          <w:szCs w:val="22"/>
        </w:rPr>
        <w:t>W</w:t>
      </w:r>
      <w:r w:rsidR="00D06252" w:rsidRPr="00C77F81">
        <w:rPr>
          <w:rFonts w:asciiTheme="minorHAnsi" w:hAnsiTheme="minorHAnsi" w:cstheme="minorHAnsi"/>
          <w:b/>
          <w:bCs/>
          <w:sz w:val="22"/>
          <w:szCs w:val="22"/>
        </w:rPr>
        <w:t>ebsite</w:t>
      </w:r>
      <w:r w:rsidR="00D06252" w:rsidRPr="00C77F81">
        <w:rPr>
          <w:rFonts w:asciiTheme="minorHAnsi" w:hAnsiTheme="minorHAnsi" w:cstheme="minorHAnsi"/>
          <w:sz w:val="22"/>
          <w:szCs w:val="22"/>
        </w:rPr>
        <w:t xml:space="preserve">: </w:t>
      </w:r>
      <w:hyperlink r:id="rId6" w:history="1">
        <w:r w:rsidR="003140AF">
          <w:rPr>
            <w:rStyle w:val="Hyperlink"/>
            <w:rFonts w:asciiTheme="minorHAnsi" w:hAnsiTheme="minorHAnsi" w:cstheme="minorHAnsi"/>
            <w:sz w:val="22"/>
            <w:szCs w:val="22"/>
          </w:rPr>
          <w:t>https://talaquy84.github.io/portfolio</w:t>
        </w:r>
      </w:hyperlink>
      <w:r w:rsidR="00A51698" w:rsidRPr="00C77F81">
        <w:rPr>
          <w:rStyle w:val="span"/>
          <w:rFonts w:asciiTheme="minorHAnsi" w:eastAsia="Century Gothic" w:hAnsiTheme="minorHAnsi" w:cstheme="minorHAnsi"/>
          <w:color w:val="231F20"/>
          <w:sz w:val="22"/>
          <w:szCs w:val="22"/>
        </w:rPr>
        <w:t xml:space="preserve"> </w:t>
      </w:r>
      <w:r w:rsidR="004A1A42" w:rsidRPr="00C77F81">
        <w:rPr>
          <w:rStyle w:val="span"/>
          <w:rFonts w:asciiTheme="minorHAnsi" w:eastAsia="Century Gothic" w:hAnsiTheme="minorHAnsi" w:cstheme="minorHAnsi"/>
          <w:color w:val="231F20"/>
          <w:sz w:val="22"/>
          <w:szCs w:val="22"/>
        </w:rPr>
        <w:t xml:space="preserve"> </w:t>
      </w:r>
      <w:r w:rsidR="004A1A42" w:rsidRPr="00C77F81">
        <w:rPr>
          <w:rStyle w:val="span"/>
          <w:rFonts w:asciiTheme="minorHAnsi" w:eastAsia="Century Gothic" w:hAnsiTheme="minorHAnsi" w:cstheme="minorHAnsi"/>
          <w:b/>
          <w:bCs/>
          <w:color w:val="231F20"/>
          <w:sz w:val="22"/>
          <w:szCs w:val="22"/>
        </w:rPr>
        <w:t>Github</w:t>
      </w:r>
      <w:r w:rsidR="004A1A42" w:rsidRPr="00C77F81">
        <w:rPr>
          <w:rStyle w:val="span"/>
          <w:rFonts w:asciiTheme="minorHAnsi" w:eastAsia="Century Gothic" w:hAnsiTheme="minorHAnsi" w:cstheme="minorHAnsi"/>
          <w:color w:val="231F20"/>
          <w:sz w:val="22"/>
          <w:szCs w:val="22"/>
        </w:rPr>
        <w:t xml:space="preserve">: </w:t>
      </w:r>
      <w:hyperlink r:id="rId7" w:history="1">
        <w:r w:rsidR="004A1A42" w:rsidRPr="00C77F81">
          <w:rPr>
            <w:rStyle w:val="Hyperlink"/>
            <w:rFonts w:asciiTheme="minorHAnsi" w:eastAsia="Century Gothic" w:hAnsiTheme="minorHAnsi" w:cstheme="minorHAnsi"/>
            <w:sz w:val="22"/>
            <w:szCs w:val="22"/>
          </w:rPr>
          <w:t>https://github.com/talaquy84</w:t>
        </w:r>
      </w:hyperlink>
    </w:p>
    <w:p w14:paraId="48E166FE" w14:textId="77777777" w:rsidR="00453AEA" w:rsidRPr="00C77F81" w:rsidRDefault="00453AEA" w:rsidP="007C328B">
      <w:pPr>
        <w:pStyle w:val="divdocumentdivaddresspaddedlinenth-last-child1"/>
        <w:shd w:val="clear" w:color="auto" w:fill="FFFFFF"/>
        <w:jc w:val="center"/>
        <w:rPr>
          <w:rStyle w:val="span"/>
          <w:rFonts w:asciiTheme="minorHAnsi" w:eastAsia="Century Gothic" w:hAnsiTheme="minorHAnsi" w:cstheme="minorHAnsi"/>
          <w:color w:val="231F20"/>
          <w:sz w:val="22"/>
          <w:szCs w:val="22"/>
        </w:rPr>
      </w:pPr>
    </w:p>
    <w:bookmarkEnd w:id="0"/>
    <w:bookmarkEnd w:id="2"/>
    <w:p w14:paraId="56C8CA74" w14:textId="3AC85848" w:rsidR="00DF4B96" w:rsidRPr="00C77F81" w:rsidRDefault="00527C1D" w:rsidP="007C328B">
      <w:pPr>
        <w:pStyle w:val="divdocumentdivaddresspaddedlinenth-last-child1"/>
        <w:shd w:val="clear" w:color="auto" w:fill="FFFFFF"/>
        <w:jc w:val="center"/>
        <w:rPr>
          <w:rFonts w:asciiTheme="minorHAnsi" w:eastAsia="Century Gothic" w:hAnsiTheme="minorHAnsi" w:cstheme="minorHAnsi"/>
          <w:color w:val="231F20"/>
          <w:sz w:val="22"/>
          <w:szCs w:val="22"/>
        </w:rPr>
      </w:pPr>
      <w:r w:rsidRPr="00527C1D">
        <w:rPr>
          <w:rStyle w:val="span"/>
          <w:rFonts w:asciiTheme="minorHAnsi" w:eastAsia="Century Gothic" w:hAnsiTheme="minorHAnsi" w:cstheme="minorHAnsi"/>
          <w:b/>
          <w:bCs/>
          <w:color w:val="231F20"/>
          <w:sz w:val="22"/>
          <w:szCs w:val="22"/>
        </w:rPr>
        <w:t>Phone</w:t>
      </w:r>
      <w:r>
        <w:rPr>
          <w:rStyle w:val="span"/>
          <w:rFonts w:asciiTheme="minorHAnsi" w:eastAsia="Century Gothic" w:hAnsiTheme="minorHAnsi" w:cstheme="minorHAnsi"/>
          <w:color w:val="231F20"/>
          <w:sz w:val="22"/>
          <w:szCs w:val="22"/>
        </w:rPr>
        <w:t xml:space="preserve">: </w:t>
      </w:r>
      <w:r w:rsidR="0019017A" w:rsidRPr="00C77F81">
        <w:rPr>
          <w:rStyle w:val="span"/>
          <w:rFonts w:asciiTheme="minorHAnsi" w:eastAsia="Century Gothic" w:hAnsiTheme="minorHAnsi" w:cstheme="minorHAnsi"/>
          <w:color w:val="231F20"/>
          <w:sz w:val="22"/>
          <w:szCs w:val="22"/>
        </w:rPr>
        <w:t>(714) 837 - 5209</w:t>
      </w:r>
      <w:r w:rsidR="0019017A" w:rsidRPr="00C77F81">
        <w:rPr>
          <w:rFonts w:asciiTheme="minorHAnsi" w:eastAsia="Century Gothic" w:hAnsiTheme="minorHAnsi" w:cstheme="minorHAnsi"/>
          <w:color w:val="231F20"/>
          <w:sz w:val="22"/>
          <w:szCs w:val="22"/>
        </w:rPr>
        <w:t xml:space="preserve"> </w:t>
      </w:r>
      <w:bookmarkStart w:id="3" w:name="_Hlk40738441"/>
      <w:r w:rsidR="00641FE1">
        <w:rPr>
          <w:rFonts w:asciiTheme="minorHAnsi" w:eastAsia="Century Gothic" w:hAnsiTheme="minorHAnsi" w:cstheme="minorHAnsi"/>
          <w:color w:val="231F20"/>
          <w:sz w:val="22"/>
          <w:szCs w:val="22"/>
        </w:rPr>
        <w:tab/>
      </w:r>
      <w:r w:rsidRPr="00527C1D">
        <w:rPr>
          <w:rFonts w:asciiTheme="minorHAnsi" w:eastAsia="Century Gothic" w:hAnsiTheme="minorHAnsi" w:cstheme="minorHAnsi"/>
          <w:b/>
          <w:bCs/>
          <w:color w:val="231F20"/>
          <w:sz w:val="22"/>
          <w:szCs w:val="22"/>
        </w:rPr>
        <w:t>Email</w:t>
      </w:r>
      <w:r>
        <w:rPr>
          <w:rFonts w:asciiTheme="minorHAnsi" w:eastAsia="Century Gothic" w:hAnsiTheme="minorHAnsi" w:cstheme="minorHAnsi"/>
          <w:color w:val="231F20"/>
          <w:sz w:val="22"/>
          <w:szCs w:val="22"/>
        </w:rPr>
        <w:t xml:space="preserve">: </w:t>
      </w:r>
      <w:r w:rsidR="00B24F00">
        <w:rPr>
          <w:rStyle w:val="span"/>
          <w:rFonts w:asciiTheme="minorHAnsi" w:eastAsia="Century Gothic" w:hAnsiTheme="minorHAnsi" w:cstheme="minorHAnsi"/>
          <w:color w:val="231F20"/>
          <w:sz w:val="22"/>
          <w:szCs w:val="22"/>
        </w:rPr>
        <w:t>eric.quytran</w:t>
      </w:r>
      <w:r w:rsidR="0019017A" w:rsidRPr="00C77F81">
        <w:rPr>
          <w:rStyle w:val="span"/>
          <w:rFonts w:asciiTheme="minorHAnsi" w:eastAsia="Century Gothic" w:hAnsiTheme="minorHAnsi" w:cstheme="minorHAnsi"/>
          <w:color w:val="231F20"/>
          <w:sz w:val="22"/>
          <w:szCs w:val="22"/>
        </w:rPr>
        <w:t>@gmail.com</w:t>
      </w:r>
      <w:bookmarkEnd w:id="3"/>
    </w:p>
    <w:p w14:paraId="07E53048" w14:textId="03748148" w:rsidR="00015EDF" w:rsidRPr="00C77F81" w:rsidRDefault="00015EDF" w:rsidP="007C328B">
      <w:pPr>
        <w:pStyle w:val="divdocumentdivsectiontitle"/>
        <w:shd w:val="clear" w:color="auto" w:fill="FFFFFF"/>
        <w:spacing w:before="120" w:after="80" w:line="240" w:lineRule="auto"/>
        <w:rPr>
          <w:rFonts w:asciiTheme="minorHAnsi" w:eastAsia="Palatino Linotype" w:hAnsiTheme="minorHAnsi" w:cstheme="minorHAnsi"/>
          <w:b/>
          <w:bCs/>
          <w:caps/>
          <w:spacing w:val="10"/>
          <w:sz w:val="22"/>
          <w:szCs w:val="22"/>
        </w:rPr>
      </w:pPr>
      <w:bookmarkStart w:id="4" w:name="_Hlk40738330"/>
      <w:bookmarkEnd w:id="1"/>
      <w:r w:rsidRPr="00C77F81">
        <w:rPr>
          <w:rFonts w:asciiTheme="minorHAnsi" w:eastAsia="Palatino Linotype" w:hAnsiTheme="minorHAnsi" w:cstheme="minorHAnsi"/>
          <w:b/>
          <w:bCs/>
          <w:caps/>
          <w:spacing w:val="10"/>
          <w:sz w:val="22"/>
          <w:szCs w:val="22"/>
        </w:rPr>
        <w:t>Education</w:t>
      </w:r>
      <w:r w:rsidR="0025094C">
        <w:rPr>
          <w:rFonts w:asciiTheme="minorHAnsi" w:eastAsia="Palatino Linotype" w:hAnsiTheme="minorHAnsi" w:cstheme="minorHAnsi"/>
          <w:b/>
          <w:bCs/>
          <w:caps/>
          <w:spacing w:val="10"/>
          <w:sz w:val="22"/>
          <w:szCs w:val="22"/>
        </w:rPr>
        <w:t>S</w:t>
      </w:r>
    </w:p>
    <w:p w14:paraId="7E79F4AC" w14:textId="77777777" w:rsidR="00015EDF" w:rsidRPr="00C77F81" w:rsidRDefault="00015EDF" w:rsidP="007C328B">
      <w:pPr>
        <w:pStyle w:val="divdocumentsinglecolumn"/>
        <w:shd w:val="clear" w:color="auto" w:fill="FFFFFF"/>
        <w:ind w:left="700"/>
        <w:rPr>
          <w:rFonts w:asciiTheme="minorHAnsi" w:eastAsia="Century Gothic" w:hAnsiTheme="minorHAnsi" w:cstheme="minorHAnsi"/>
          <w:color w:val="231F20"/>
          <w:sz w:val="22"/>
          <w:szCs w:val="22"/>
        </w:rPr>
      </w:pPr>
      <w:r w:rsidRPr="00C77F81">
        <w:rPr>
          <w:rStyle w:val="span"/>
          <w:rFonts w:asciiTheme="minorHAnsi" w:eastAsia="Century Gothic" w:hAnsiTheme="minorHAnsi" w:cstheme="minorHAnsi"/>
          <w:b/>
          <w:bCs/>
          <w:color w:val="231F20"/>
          <w:sz w:val="22"/>
          <w:szCs w:val="22"/>
        </w:rPr>
        <w:t>California State University - Fullerton - CA</w:t>
      </w:r>
      <w:r w:rsidRPr="00C77F81">
        <w:rPr>
          <w:rStyle w:val="singlecolumnspanpaddedlinenth-child1"/>
          <w:rFonts w:asciiTheme="minorHAnsi" w:eastAsia="Century Gothic" w:hAnsiTheme="minorHAnsi" w:cstheme="minorHAnsi"/>
          <w:b/>
          <w:bCs/>
          <w:color w:val="231F20"/>
          <w:sz w:val="22"/>
          <w:szCs w:val="22"/>
        </w:rPr>
        <w:t xml:space="preserve"> </w:t>
      </w:r>
      <w:r w:rsidRPr="00C77F81">
        <w:rPr>
          <w:rStyle w:val="span"/>
          <w:rFonts w:asciiTheme="minorHAnsi" w:eastAsia="Century Gothic" w:hAnsiTheme="minorHAnsi" w:cstheme="minorHAnsi"/>
          <w:b/>
          <w:bCs/>
          <w:color w:val="231F20"/>
          <w:sz w:val="22"/>
          <w:szCs w:val="22"/>
        </w:rPr>
        <w:t>| Master of Science</w:t>
      </w:r>
      <w:r w:rsidRPr="00C77F81">
        <w:rPr>
          <w:rStyle w:val="singlecolumnspanpaddedlinenth-child1"/>
          <w:rFonts w:asciiTheme="minorHAnsi" w:eastAsia="Century Gothic" w:hAnsiTheme="minorHAnsi" w:cstheme="minorHAnsi"/>
          <w:b/>
          <w:bCs/>
          <w:color w:val="231F20"/>
          <w:sz w:val="22"/>
          <w:szCs w:val="22"/>
        </w:rPr>
        <w:t xml:space="preserve"> </w:t>
      </w:r>
    </w:p>
    <w:p w14:paraId="27AC655E" w14:textId="0DA82F84" w:rsidR="00015EDF" w:rsidRPr="00C77F81" w:rsidRDefault="00B8212A" w:rsidP="007C328B">
      <w:pPr>
        <w:pStyle w:val="spanpaddedline"/>
        <w:shd w:val="clear" w:color="auto" w:fill="FFFFFF"/>
        <w:ind w:left="700"/>
        <w:rPr>
          <w:rStyle w:val="span"/>
          <w:rFonts w:asciiTheme="minorHAnsi" w:eastAsia="Century Gothic" w:hAnsiTheme="minorHAnsi" w:cstheme="minorHAnsi"/>
          <w:color w:val="231F20"/>
          <w:sz w:val="22"/>
          <w:szCs w:val="22"/>
        </w:rPr>
      </w:pPr>
      <w:r>
        <w:rPr>
          <w:rStyle w:val="span"/>
          <w:rFonts w:asciiTheme="minorHAnsi" w:eastAsia="Century Gothic" w:hAnsiTheme="minorHAnsi" w:cstheme="minorHAnsi"/>
          <w:color w:val="231F20"/>
          <w:sz w:val="22"/>
          <w:szCs w:val="22"/>
        </w:rPr>
        <w:t xml:space="preserve">Major: M.S </w:t>
      </w:r>
      <w:r w:rsidR="00015EDF" w:rsidRPr="00C77F81">
        <w:rPr>
          <w:rStyle w:val="span"/>
          <w:rFonts w:asciiTheme="minorHAnsi" w:eastAsia="Century Gothic" w:hAnsiTheme="minorHAnsi" w:cstheme="minorHAnsi"/>
          <w:color w:val="231F20"/>
          <w:sz w:val="22"/>
          <w:szCs w:val="22"/>
        </w:rPr>
        <w:t xml:space="preserve">Computer Science, </w:t>
      </w:r>
      <w:r w:rsidR="00560304">
        <w:rPr>
          <w:rStyle w:val="span"/>
          <w:rFonts w:asciiTheme="minorHAnsi" w:eastAsia="Century Gothic" w:hAnsiTheme="minorHAnsi" w:cstheme="minorHAnsi"/>
          <w:color w:val="231F20"/>
          <w:sz w:val="22"/>
          <w:szCs w:val="22"/>
        </w:rPr>
        <w:t xml:space="preserve">Summer </w:t>
      </w:r>
      <w:r w:rsidR="00015EDF" w:rsidRPr="00C77F81">
        <w:rPr>
          <w:rStyle w:val="span"/>
          <w:rFonts w:asciiTheme="minorHAnsi" w:eastAsia="Century Gothic" w:hAnsiTheme="minorHAnsi" w:cstheme="minorHAnsi"/>
          <w:color w:val="231F20"/>
          <w:sz w:val="22"/>
          <w:szCs w:val="22"/>
        </w:rPr>
        <w:t>2021 Current GPA: 4.0</w:t>
      </w:r>
    </w:p>
    <w:p w14:paraId="3AC0E2D3" w14:textId="77777777" w:rsidR="00015EDF" w:rsidRPr="00C77F81" w:rsidRDefault="00015EDF" w:rsidP="007C328B">
      <w:pPr>
        <w:pStyle w:val="divdocumentsinglecolumn"/>
        <w:shd w:val="clear" w:color="auto" w:fill="FFFFFF"/>
        <w:spacing w:before="160"/>
        <w:ind w:left="700"/>
        <w:rPr>
          <w:rFonts w:asciiTheme="minorHAnsi" w:eastAsia="Century Gothic" w:hAnsiTheme="minorHAnsi" w:cstheme="minorHAnsi"/>
          <w:color w:val="231F20"/>
          <w:sz w:val="22"/>
          <w:szCs w:val="22"/>
        </w:rPr>
      </w:pPr>
      <w:r w:rsidRPr="00C77F81">
        <w:rPr>
          <w:rStyle w:val="span"/>
          <w:rFonts w:asciiTheme="minorHAnsi" w:eastAsia="Century Gothic" w:hAnsiTheme="minorHAnsi" w:cstheme="minorHAnsi"/>
          <w:b/>
          <w:bCs/>
          <w:color w:val="231F20"/>
          <w:sz w:val="22"/>
          <w:szCs w:val="22"/>
        </w:rPr>
        <w:t>California State University - Fullerton, CA | Bachelor of Science</w:t>
      </w:r>
      <w:r w:rsidRPr="00C77F81">
        <w:rPr>
          <w:rStyle w:val="singlecolumnspanpaddedlinenth-child1"/>
          <w:rFonts w:asciiTheme="minorHAnsi" w:eastAsia="Century Gothic" w:hAnsiTheme="minorHAnsi" w:cstheme="minorHAnsi"/>
          <w:b/>
          <w:bCs/>
          <w:color w:val="231F20"/>
          <w:sz w:val="22"/>
          <w:szCs w:val="22"/>
        </w:rPr>
        <w:t xml:space="preserve"> </w:t>
      </w:r>
    </w:p>
    <w:p w14:paraId="14CA92A5" w14:textId="4C18B8AF" w:rsidR="00015EDF" w:rsidRPr="00C77F81" w:rsidRDefault="00B8212A" w:rsidP="007C328B">
      <w:pPr>
        <w:pStyle w:val="spanpaddedline"/>
        <w:shd w:val="clear" w:color="auto" w:fill="FFFFFF"/>
        <w:ind w:left="700"/>
        <w:rPr>
          <w:rFonts w:asciiTheme="minorHAnsi" w:eastAsia="Century Gothic" w:hAnsiTheme="minorHAnsi" w:cstheme="minorHAnsi"/>
          <w:color w:val="231F20"/>
          <w:sz w:val="22"/>
          <w:szCs w:val="22"/>
        </w:rPr>
      </w:pPr>
      <w:r>
        <w:rPr>
          <w:rStyle w:val="span"/>
          <w:rFonts w:asciiTheme="minorHAnsi" w:eastAsia="Century Gothic" w:hAnsiTheme="minorHAnsi" w:cstheme="minorHAnsi"/>
          <w:color w:val="231F20"/>
          <w:sz w:val="22"/>
          <w:szCs w:val="22"/>
        </w:rPr>
        <w:t xml:space="preserve">Major: B.S </w:t>
      </w:r>
      <w:r w:rsidR="00015EDF" w:rsidRPr="00C77F81">
        <w:rPr>
          <w:rStyle w:val="span"/>
          <w:rFonts w:asciiTheme="minorHAnsi" w:eastAsia="Century Gothic" w:hAnsiTheme="minorHAnsi" w:cstheme="minorHAnsi"/>
          <w:color w:val="231F20"/>
          <w:sz w:val="22"/>
          <w:szCs w:val="22"/>
        </w:rPr>
        <w:t>Business Administration, Accounting and Information System, 05/2018</w:t>
      </w:r>
    </w:p>
    <w:p w14:paraId="3A687D30" w14:textId="6D7357C9" w:rsidR="00015EDF" w:rsidRPr="00AE63ED" w:rsidRDefault="00015EDF" w:rsidP="007C328B">
      <w:pPr>
        <w:pStyle w:val="divdocumentulli"/>
        <w:numPr>
          <w:ilvl w:val="0"/>
          <w:numId w:val="5"/>
        </w:numPr>
        <w:shd w:val="clear" w:color="auto" w:fill="FFFFFF"/>
        <w:ind w:left="940" w:hanging="241"/>
        <w:rPr>
          <w:rStyle w:val="span"/>
          <w:rFonts w:asciiTheme="minorHAnsi" w:eastAsia="Century Gothic" w:hAnsiTheme="minorHAnsi" w:cstheme="minorHAnsi"/>
          <w:color w:val="231F20"/>
          <w:sz w:val="22"/>
          <w:szCs w:val="22"/>
        </w:rPr>
      </w:pPr>
      <w:r w:rsidRPr="00C77F81">
        <w:rPr>
          <w:rStyle w:val="span"/>
          <w:rFonts w:asciiTheme="minorHAnsi" w:eastAsia="Century Gothic" w:hAnsiTheme="minorHAnsi" w:cstheme="minorHAnsi"/>
          <w:color w:val="231F20"/>
          <w:sz w:val="22"/>
          <w:szCs w:val="22"/>
        </w:rPr>
        <w:t>GPA: 3.59, Dean's Honor List</w:t>
      </w:r>
      <w:r w:rsidR="00AE63ED">
        <w:rPr>
          <w:rStyle w:val="span"/>
          <w:rFonts w:asciiTheme="minorHAnsi" w:eastAsia="Century Gothic" w:hAnsiTheme="minorHAnsi" w:cstheme="minorHAnsi"/>
          <w:color w:val="231F20"/>
          <w:sz w:val="22"/>
          <w:szCs w:val="22"/>
        </w:rPr>
        <w:t xml:space="preserve"> in </w:t>
      </w:r>
      <w:r w:rsidRPr="00C77F81">
        <w:rPr>
          <w:rStyle w:val="span"/>
          <w:rFonts w:asciiTheme="minorHAnsi" w:eastAsia="Century Gothic" w:hAnsiTheme="minorHAnsi" w:cstheme="minorHAnsi"/>
          <w:color w:val="231F20"/>
          <w:sz w:val="22"/>
          <w:szCs w:val="22"/>
        </w:rPr>
        <w:t>Spring 2016</w:t>
      </w:r>
      <w:r w:rsidR="00AE63ED">
        <w:rPr>
          <w:rStyle w:val="span"/>
          <w:rFonts w:asciiTheme="minorHAnsi" w:eastAsia="Century Gothic" w:hAnsiTheme="minorHAnsi" w:cstheme="minorHAnsi"/>
          <w:color w:val="231F20"/>
          <w:sz w:val="22"/>
          <w:szCs w:val="22"/>
        </w:rPr>
        <w:t xml:space="preserve"> and</w:t>
      </w:r>
      <w:r w:rsidRPr="00C77F81">
        <w:rPr>
          <w:rStyle w:val="span"/>
          <w:rFonts w:asciiTheme="minorHAnsi" w:eastAsia="Century Gothic" w:hAnsiTheme="minorHAnsi" w:cstheme="minorHAnsi"/>
          <w:color w:val="231F20"/>
          <w:sz w:val="22"/>
          <w:szCs w:val="22"/>
        </w:rPr>
        <w:t xml:space="preserve"> Fall 2016</w:t>
      </w:r>
      <w:r w:rsidR="00AE63ED">
        <w:rPr>
          <w:rStyle w:val="span"/>
          <w:rFonts w:asciiTheme="minorHAnsi" w:eastAsia="Century Gothic" w:hAnsiTheme="minorHAnsi" w:cstheme="minorHAnsi"/>
          <w:color w:val="231F20"/>
          <w:sz w:val="22"/>
          <w:szCs w:val="22"/>
        </w:rPr>
        <w:t xml:space="preserve">. </w:t>
      </w:r>
      <w:r w:rsidR="00AE63ED" w:rsidRPr="00C77F81">
        <w:rPr>
          <w:rStyle w:val="span"/>
          <w:rFonts w:asciiTheme="minorHAnsi" w:eastAsia="Century Gothic" w:hAnsiTheme="minorHAnsi" w:cstheme="minorHAnsi"/>
          <w:color w:val="231F20"/>
          <w:sz w:val="22"/>
          <w:szCs w:val="22"/>
        </w:rPr>
        <w:t>Graduated Cum Laude</w:t>
      </w:r>
    </w:p>
    <w:p w14:paraId="7161555B" w14:textId="5B47F8CD" w:rsidR="00C760A9" w:rsidRPr="00C77F81" w:rsidRDefault="00C760A9" w:rsidP="00C760A9">
      <w:pPr>
        <w:pStyle w:val="divdocumentdivsectiontitle"/>
        <w:shd w:val="clear" w:color="auto" w:fill="FFFFFF"/>
        <w:spacing w:before="120" w:after="80" w:line="240" w:lineRule="auto"/>
        <w:rPr>
          <w:rFonts w:asciiTheme="minorHAnsi" w:eastAsia="Palatino Linotype" w:hAnsiTheme="minorHAnsi" w:cstheme="minorHAnsi"/>
          <w:b/>
          <w:bCs/>
          <w:caps/>
          <w:spacing w:val="10"/>
          <w:sz w:val="22"/>
          <w:szCs w:val="22"/>
        </w:rPr>
      </w:pPr>
      <w:r>
        <w:rPr>
          <w:rFonts w:asciiTheme="minorHAnsi" w:eastAsia="Palatino Linotype" w:hAnsiTheme="minorHAnsi" w:cstheme="minorHAnsi"/>
          <w:b/>
          <w:bCs/>
          <w:caps/>
          <w:spacing w:val="10"/>
          <w:sz w:val="22"/>
          <w:szCs w:val="22"/>
        </w:rPr>
        <w:t>SKILLS</w:t>
      </w:r>
    </w:p>
    <w:p w14:paraId="31656FA5" w14:textId="5B376428" w:rsidR="00C760A9" w:rsidRPr="00FC4430" w:rsidRDefault="00C760A9" w:rsidP="00C760A9">
      <w:pPr>
        <w:pStyle w:val="spanpaddedline"/>
        <w:shd w:val="clear" w:color="auto" w:fill="FFFFFF"/>
        <w:ind w:left="700"/>
        <w:rPr>
          <w:rStyle w:val="span"/>
          <w:rFonts w:asciiTheme="minorHAnsi" w:eastAsia="Century Gothic" w:hAnsiTheme="minorHAnsi" w:cstheme="minorHAnsi"/>
          <w:color w:val="231F20"/>
          <w:sz w:val="22"/>
          <w:szCs w:val="22"/>
        </w:rPr>
      </w:pPr>
      <w:r w:rsidRPr="00C760A9">
        <w:rPr>
          <w:rStyle w:val="span"/>
          <w:rFonts w:asciiTheme="minorHAnsi" w:eastAsia="Century Gothic" w:hAnsiTheme="minorHAnsi" w:cstheme="minorHAnsi"/>
          <w:b/>
          <w:bCs/>
          <w:color w:val="231F20"/>
          <w:sz w:val="22"/>
          <w:szCs w:val="22"/>
        </w:rPr>
        <w:t>Technology:</w:t>
      </w:r>
      <w:r w:rsidR="00FC4430">
        <w:rPr>
          <w:rStyle w:val="span"/>
          <w:rFonts w:asciiTheme="minorHAnsi" w:eastAsia="Century Gothic" w:hAnsiTheme="minorHAnsi" w:cstheme="minorHAnsi"/>
          <w:color w:val="231F20"/>
          <w:sz w:val="22"/>
          <w:szCs w:val="22"/>
        </w:rPr>
        <w:t xml:space="preserve"> C++, Python, JavaScript, Nodejs, Express, MongoDB, PostgreSQL, React, Redux, MySQL, HTML/CSS, </w:t>
      </w:r>
      <w:r w:rsidR="006E371C">
        <w:rPr>
          <w:rStyle w:val="span"/>
          <w:rFonts w:asciiTheme="minorHAnsi" w:eastAsia="Century Gothic" w:hAnsiTheme="minorHAnsi" w:cstheme="minorHAnsi"/>
          <w:color w:val="231F20"/>
          <w:sz w:val="22"/>
          <w:szCs w:val="22"/>
        </w:rPr>
        <w:t xml:space="preserve">Heroku, </w:t>
      </w:r>
      <w:r w:rsidR="00442917">
        <w:rPr>
          <w:rStyle w:val="span"/>
          <w:rFonts w:asciiTheme="minorHAnsi" w:eastAsia="Century Gothic" w:hAnsiTheme="minorHAnsi" w:cstheme="minorHAnsi"/>
          <w:color w:val="231F20"/>
          <w:sz w:val="22"/>
          <w:szCs w:val="22"/>
        </w:rPr>
        <w:t>MERN Stack</w:t>
      </w:r>
    </w:p>
    <w:p w14:paraId="342A4891" w14:textId="7381229D" w:rsidR="00C760A9" w:rsidRPr="00495251" w:rsidRDefault="00C760A9" w:rsidP="00495251">
      <w:pPr>
        <w:pStyle w:val="divdocumentulli"/>
        <w:shd w:val="clear" w:color="auto" w:fill="FFFFFF"/>
        <w:ind w:left="700" w:firstLine="20"/>
        <w:rPr>
          <w:rStyle w:val="span"/>
          <w:rFonts w:asciiTheme="minorHAnsi" w:eastAsia="Century Gothic" w:hAnsiTheme="minorHAnsi" w:cstheme="minorHAnsi"/>
          <w:color w:val="231F20"/>
          <w:sz w:val="22"/>
          <w:szCs w:val="22"/>
        </w:rPr>
      </w:pPr>
      <w:r w:rsidRPr="00C760A9">
        <w:rPr>
          <w:rStyle w:val="span"/>
          <w:rFonts w:asciiTheme="minorHAnsi" w:eastAsia="Century Gothic" w:hAnsiTheme="minorHAnsi" w:cstheme="minorHAnsi"/>
          <w:b/>
          <w:bCs/>
          <w:color w:val="231F20"/>
          <w:sz w:val="22"/>
          <w:szCs w:val="22"/>
        </w:rPr>
        <w:t>Related Courses</w:t>
      </w:r>
      <w:r>
        <w:rPr>
          <w:rStyle w:val="span"/>
          <w:rFonts w:asciiTheme="minorHAnsi" w:eastAsia="Century Gothic" w:hAnsiTheme="minorHAnsi" w:cstheme="minorHAnsi"/>
          <w:b/>
          <w:bCs/>
          <w:color w:val="231F20"/>
          <w:sz w:val="22"/>
          <w:szCs w:val="22"/>
        </w:rPr>
        <w:t xml:space="preserve">: </w:t>
      </w:r>
      <w:r w:rsidR="00495251" w:rsidRPr="00495251">
        <w:rPr>
          <w:rStyle w:val="span"/>
          <w:rFonts w:asciiTheme="minorHAnsi" w:eastAsia="Century Gothic" w:hAnsiTheme="minorHAnsi" w:cstheme="minorHAnsi"/>
          <w:color w:val="231F20"/>
          <w:sz w:val="22"/>
          <w:szCs w:val="22"/>
        </w:rPr>
        <w:t>Data Structures and Algorithm, Advanced Database, Object Oriented Programming, Software Engineering, Software Requirements and Architecture, Software Testing, Introduction to AI</w:t>
      </w:r>
    </w:p>
    <w:p w14:paraId="3BE9F2A0" w14:textId="1C293325" w:rsidR="00DF4B96" w:rsidRPr="00C77F81" w:rsidRDefault="0019017A" w:rsidP="007C328B">
      <w:pPr>
        <w:pStyle w:val="divdocumentdivsectiontitle"/>
        <w:shd w:val="clear" w:color="auto" w:fill="FFFFFF"/>
        <w:spacing w:before="40" w:after="80" w:line="240" w:lineRule="auto"/>
        <w:rPr>
          <w:rFonts w:asciiTheme="minorHAnsi" w:eastAsia="Palatino Linotype" w:hAnsiTheme="minorHAnsi" w:cstheme="minorHAnsi"/>
          <w:b/>
          <w:bCs/>
          <w:caps/>
          <w:spacing w:val="10"/>
          <w:sz w:val="22"/>
          <w:szCs w:val="22"/>
        </w:rPr>
      </w:pPr>
      <w:r w:rsidRPr="00C77F81">
        <w:rPr>
          <w:rFonts w:asciiTheme="minorHAnsi" w:eastAsia="Palatino Linotype" w:hAnsiTheme="minorHAnsi" w:cstheme="minorHAnsi"/>
          <w:b/>
          <w:bCs/>
          <w:caps/>
          <w:spacing w:val="10"/>
          <w:sz w:val="22"/>
          <w:szCs w:val="22"/>
        </w:rPr>
        <w:t>Work History</w:t>
      </w:r>
    </w:p>
    <w:p w14:paraId="190DBFB1" w14:textId="77777777" w:rsidR="00DF4B96" w:rsidRPr="00C77F81" w:rsidRDefault="0019017A" w:rsidP="007C328B">
      <w:pPr>
        <w:pStyle w:val="divdocumentsinglecolumn"/>
        <w:shd w:val="clear" w:color="auto" w:fill="FFFFFF"/>
        <w:ind w:left="700"/>
        <w:rPr>
          <w:rFonts w:asciiTheme="minorHAnsi" w:eastAsia="Century Gothic" w:hAnsiTheme="minorHAnsi" w:cstheme="minorHAnsi"/>
          <w:color w:val="231F20"/>
          <w:sz w:val="22"/>
          <w:szCs w:val="22"/>
        </w:rPr>
      </w:pPr>
      <w:r w:rsidRPr="00C77F81">
        <w:rPr>
          <w:rStyle w:val="txtBold"/>
          <w:rFonts w:asciiTheme="minorHAnsi" w:eastAsia="Century Gothic" w:hAnsiTheme="minorHAnsi" w:cstheme="minorHAnsi"/>
          <w:caps/>
          <w:color w:val="231F20"/>
          <w:sz w:val="22"/>
          <w:szCs w:val="22"/>
        </w:rPr>
        <w:t>Accounting Assistant</w:t>
      </w:r>
      <w:r w:rsidRPr="00C77F81">
        <w:rPr>
          <w:rStyle w:val="singlecolumnspanpaddedlinenth-child1"/>
          <w:rFonts w:asciiTheme="minorHAnsi" w:eastAsia="Century Gothic" w:hAnsiTheme="minorHAnsi" w:cstheme="minorHAnsi"/>
          <w:color w:val="231F20"/>
          <w:sz w:val="22"/>
          <w:szCs w:val="22"/>
        </w:rPr>
        <w:t xml:space="preserve"> </w:t>
      </w:r>
      <w:r w:rsidRPr="00C77F81">
        <w:rPr>
          <w:rStyle w:val="span"/>
          <w:rFonts w:asciiTheme="minorHAnsi" w:eastAsia="Century Gothic" w:hAnsiTheme="minorHAnsi" w:cstheme="minorHAnsi"/>
          <w:color w:val="231F20"/>
          <w:sz w:val="22"/>
          <w:szCs w:val="22"/>
        </w:rPr>
        <w:t>| 08/2017 to 01/2018</w:t>
      </w:r>
      <w:r w:rsidRPr="00C77F81">
        <w:rPr>
          <w:rStyle w:val="singlecolumnspanpaddedlinenth-child1"/>
          <w:rFonts w:asciiTheme="minorHAnsi" w:eastAsia="Century Gothic" w:hAnsiTheme="minorHAnsi" w:cstheme="minorHAnsi"/>
          <w:color w:val="231F20"/>
          <w:sz w:val="22"/>
          <w:szCs w:val="22"/>
        </w:rPr>
        <w:t xml:space="preserve"> </w:t>
      </w:r>
    </w:p>
    <w:p w14:paraId="3F7F9B6E" w14:textId="77777777" w:rsidR="00DF4B96" w:rsidRPr="00C77F81" w:rsidRDefault="0019017A" w:rsidP="007C328B">
      <w:pPr>
        <w:pStyle w:val="spanpaddedline"/>
        <w:shd w:val="clear" w:color="auto" w:fill="FFFFFF"/>
        <w:spacing w:after="60"/>
        <w:ind w:left="700"/>
        <w:rPr>
          <w:rFonts w:asciiTheme="minorHAnsi" w:eastAsia="Century Gothic" w:hAnsiTheme="minorHAnsi" w:cstheme="minorHAnsi"/>
          <w:b/>
          <w:bCs/>
          <w:color w:val="231F20"/>
          <w:sz w:val="22"/>
          <w:szCs w:val="22"/>
        </w:rPr>
      </w:pPr>
      <w:r w:rsidRPr="00C77F81">
        <w:rPr>
          <w:rStyle w:val="span"/>
          <w:rFonts w:asciiTheme="minorHAnsi" w:eastAsia="Century Gothic" w:hAnsiTheme="minorHAnsi" w:cstheme="minorHAnsi"/>
          <w:b/>
          <w:bCs/>
          <w:color w:val="231F20"/>
          <w:sz w:val="22"/>
          <w:szCs w:val="22"/>
        </w:rPr>
        <w:t>International Connectors and Cable Corp. DBA ICC - Fullerton, CA</w:t>
      </w:r>
    </w:p>
    <w:p w14:paraId="024B1E18" w14:textId="7866A08B" w:rsidR="00DF4B96" w:rsidRPr="00C77F81" w:rsidRDefault="0019017A" w:rsidP="007C328B">
      <w:pPr>
        <w:pStyle w:val="divdocumentulli"/>
        <w:numPr>
          <w:ilvl w:val="0"/>
          <w:numId w:val="3"/>
        </w:numPr>
        <w:shd w:val="clear" w:color="auto" w:fill="FFFFFF"/>
        <w:ind w:left="940" w:hanging="241"/>
        <w:rPr>
          <w:rStyle w:val="span"/>
          <w:rFonts w:asciiTheme="minorHAnsi" w:eastAsia="Century Gothic" w:hAnsiTheme="minorHAnsi" w:cstheme="minorHAnsi"/>
          <w:color w:val="231F20"/>
          <w:sz w:val="22"/>
          <w:szCs w:val="22"/>
        </w:rPr>
      </w:pPr>
      <w:r w:rsidRPr="00C77F81">
        <w:rPr>
          <w:rStyle w:val="span"/>
          <w:rFonts w:asciiTheme="minorHAnsi" w:eastAsia="Century Gothic" w:hAnsiTheme="minorHAnsi" w:cstheme="minorHAnsi"/>
          <w:color w:val="231F20"/>
          <w:sz w:val="22"/>
          <w:szCs w:val="22"/>
        </w:rPr>
        <w:t>Voucher invoices, process payment and check run</w:t>
      </w:r>
      <w:r w:rsidR="00364FCE" w:rsidRPr="00C77F81">
        <w:rPr>
          <w:rStyle w:val="span"/>
          <w:rFonts w:asciiTheme="minorHAnsi" w:eastAsia="Century Gothic" w:hAnsiTheme="minorHAnsi" w:cstheme="minorHAnsi"/>
          <w:color w:val="231F20"/>
          <w:sz w:val="22"/>
          <w:szCs w:val="22"/>
        </w:rPr>
        <w:t xml:space="preserve">. </w:t>
      </w:r>
      <w:r w:rsidRPr="00C77F81">
        <w:rPr>
          <w:rStyle w:val="span"/>
          <w:rFonts w:asciiTheme="minorHAnsi" w:eastAsia="Century Gothic" w:hAnsiTheme="minorHAnsi" w:cstheme="minorHAnsi"/>
          <w:color w:val="231F20"/>
          <w:sz w:val="22"/>
          <w:szCs w:val="22"/>
        </w:rPr>
        <w:t>Record</w:t>
      </w:r>
      <w:r w:rsidR="00364FCE" w:rsidRPr="00C77F81">
        <w:rPr>
          <w:rStyle w:val="span"/>
          <w:rFonts w:asciiTheme="minorHAnsi" w:eastAsia="Century Gothic" w:hAnsiTheme="minorHAnsi" w:cstheme="minorHAnsi"/>
          <w:color w:val="231F20"/>
          <w:sz w:val="22"/>
          <w:szCs w:val="22"/>
        </w:rPr>
        <w:t>ing</w:t>
      </w:r>
      <w:r w:rsidRPr="00C77F81">
        <w:rPr>
          <w:rStyle w:val="span"/>
          <w:rFonts w:asciiTheme="minorHAnsi" w:eastAsia="Century Gothic" w:hAnsiTheme="minorHAnsi" w:cstheme="minorHAnsi"/>
          <w:color w:val="231F20"/>
          <w:sz w:val="22"/>
          <w:szCs w:val="22"/>
        </w:rPr>
        <w:t xml:space="preserve"> cash receipt, credit card charges</w:t>
      </w:r>
    </w:p>
    <w:p w14:paraId="16CE1FD7" w14:textId="77777777" w:rsidR="00DF4B96" w:rsidRPr="00C77F81" w:rsidRDefault="0019017A" w:rsidP="007C328B">
      <w:pPr>
        <w:pStyle w:val="divdocumentulli"/>
        <w:numPr>
          <w:ilvl w:val="0"/>
          <w:numId w:val="3"/>
        </w:numPr>
        <w:shd w:val="clear" w:color="auto" w:fill="FFFFFF"/>
        <w:ind w:left="940" w:hanging="241"/>
        <w:rPr>
          <w:rStyle w:val="span"/>
          <w:rFonts w:asciiTheme="minorHAnsi" w:eastAsia="Century Gothic" w:hAnsiTheme="minorHAnsi" w:cstheme="minorHAnsi"/>
          <w:color w:val="231F20"/>
          <w:sz w:val="22"/>
          <w:szCs w:val="22"/>
        </w:rPr>
      </w:pPr>
      <w:r w:rsidRPr="00C77F81">
        <w:rPr>
          <w:rStyle w:val="span"/>
          <w:rFonts w:asciiTheme="minorHAnsi" w:eastAsia="Century Gothic" w:hAnsiTheme="minorHAnsi" w:cstheme="minorHAnsi"/>
          <w:color w:val="231F20"/>
          <w:sz w:val="22"/>
          <w:szCs w:val="22"/>
        </w:rPr>
        <w:t>Reconciled company accounts, including credit cards, employee expenses and commissions</w:t>
      </w:r>
    </w:p>
    <w:p w14:paraId="7CA83985" w14:textId="77777777" w:rsidR="00DF4B96" w:rsidRPr="00C77F81" w:rsidRDefault="0019017A" w:rsidP="007C328B">
      <w:pPr>
        <w:pStyle w:val="divdocumentsinglecolumn"/>
        <w:shd w:val="clear" w:color="auto" w:fill="FFFFFF"/>
        <w:spacing w:before="160"/>
        <w:ind w:left="700"/>
        <w:rPr>
          <w:rFonts w:asciiTheme="minorHAnsi" w:eastAsia="Century Gothic" w:hAnsiTheme="minorHAnsi" w:cstheme="minorHAnsi"/>
          <w:color w:val="231F20"/>
          <w:sz w:val="22"/>
          <w:szCs w:val="22"/>
        </w:rPr>
      </w:pPr>
      <w:r w:rsidRPr="00C77F81">
        <w:rPr>
          <w:rStyle w:val="txtBold"/>
          <w:rFonts w:asciiTheme="minorHAnsi" w:eastAsia="Century Gothic" w:hAnsiTheme="minorHAnsi" w:cstheme="minorHAnsi"/>
          <w:caps/>
          <w:color w:val="231F20"/>
          <w:sz w:val="22"/>
          <w:szCs w:val="22"/>
        </w:rPr>
        <w:t>Manager Assistant</w:t>
      </w:r>
      <w:r w:rsidRPr="00C77F81">
        <w:rPr>
          <w:rStyle w:val="singlecolumnspanpaddedlinenth-child1"/>
          <w:rFonts w:asciiTheme="minorHAnsi" w:eastAsia="Century Gothic" w:hAnsiTheme="minorHAnsi" w:cstheme="minorHAnsi"/>
          <w:color w:val="231F20"/>
          <w:sz w:val="22"/>
          <w:szCs w:val="22"/>
        </w:rPr>
        <w:t xml:space="preserve"> </w:t>
      </w:r>
      <w:r w:rsidRPr="00C77F81">
        <w:rPr>
          <w:rStyle w:val="span"/>
          <w:rFonts w:asciiTheme="minorHAnsi" w:eastAsia="Century Gothic" w:hAnsiTheme="minorHAnsi" w:cstheme="minorHAnsi"/>
          <w:color w:val="231F20"/>
          <w:sz w:val="22"/>
          <w:szCs w:val="22"/>
        </w:rPr>
        <w:t>| 2013 to 2018</w:t>
      </w:r>
      <w:r w:rsidRPr="00C77F81">
        <w:rPr>
          <w:rStyle w:val="singlecolumnspanpaddedlinenth-child1"/>
          <w:rFonts w:asciiTheme="minorHAnsi" w:eastAsia="Century Gothic" w:hAnsiTheme="minorHAnsi" w:cstheme="minorHAnsi"/>
          <w:color w:val="231F20"/>
          <w:sz w:val="22"/>
          <w:szCs w:val="22"/>
        </w:rPr>
        <w:t xml:space="preserve"> </w:t>
      </w:r>
    </w:p>
    <w:p w14:paraId="5CB39FEC" w14:textId="77777777" w:rsidR="00DF4B96" w:rsidRPr="00C77F81" w:rsidRDefault="0019017A" w:rsidP="007C328B">
      <w:pPr>
        <w:pStyle w:val="spanpaddedline"/>
        <w:shd w:val="clear" w:color="auto" w:fill="FFFFFF"/>
        <w:spacing w:after="60"/>
        <w:ind w:left="700"/>
        <w:rPr>
          <w:rFonts w:asciiTheme="minorHAnsi" w:eastAsia="Century Gothic" w:hAnsiTheme="minorHAnsi" w:cstheme="minorHAnsi"/>
          <w:b/>
          <w:bCs/>
          <w:color w:val="231F20"/>
          <w:sz w:val="22"/>
          <w:szCs w:val="22"/>
        </w:rPr>
      </w:pPr>
      <w:r w:rsidRPr="00C77F81">
        <w:rPr>
          <w:rStyle w:val="span"/>
          <w:rFonts w:asciiTheme="minorHAnsi" w:eastAsia="Century Gothic" w:hAnsiTheme="minorHAnsi" w:cstheme="minorHAnsi"/>
          <w:b/>
          <w:bCs/>
          <w:color w:val="231F20"/>
          <w:sz w:val="22"/>
          <w:szCs w:val="22"/>
        </w:rPr>
        <w:t>Tam Bien Food Corp - Westminster, California</w:t>
      </w:r>
    </w:p>
    <w:p w14:paraId="720AFD45" w14:textId="12073759" w:rsidR="00DF4B96" w:rsidRPr="00C77F81" w:rsidRDefault="0019017A" w:rsidP="007C328B">
      <w:pPr>
        <w:pStyle w:val="divdocumentulli"/>
        <w:numPr>
          <w:ilvl w:val="0"/>
          <w:numId w:val="4"/>
        </w:numPr>
        <w:shd w:val="clear" w:color="auto" w:fill="FFFFFF"/>
        <w:ind w:left="940" w:hanging="241"/>
        <w:rPr>
          <w:rStyle w:val="span"/>
          <w:rFonts w:asciiTheme="minorHAnsi" w:eastAsia="Century Gothic" w:hAnsiTheme="minorHAnsi" w:cstheme="minorHAnsi"/>
          <w:color w:val="231F20"/>
          <w:sz w:val="22"/>
          <w:szCs w:val="22"/>
        </w:rPr>
      </w:pPr>
      <w:r w:rsidRPr="00C77F81">
        <w:rPr>
          <w:rStyle w:val="span"/>
          <w:rFonts w:asciiTheme="minorHAnsi" w:eastAsia="Century Gothic" w:hAnsiTheme="minorHAnsi" w:cstheme="minorHAnsi"/>
          <w:color w:val="231F20"/>
          <w:sz w:val="22"/>
          <w:szCs w:val="22"/>
        </w:rPr>
        <w:t>Followed checklists for shift start and end to help with smooth transitions and scheduled monthly for employee's shift</w:t>
      </w:r>
    </w:p>
    <w:p w14:paraId="5005B581" w14:textId="16402A3A" w:rsidR="00DF4B96" w:rsidRPr="00C77F81" w:rsidRDefault="0019017A" w:rsidP="007C328B">
      <w:pPr>
        <w:pStyle w:val="divdocumentulli"/>
        <w:numPr>
          <w:ilvl w:val="0"/>
          <w:numId w:val="4"/>
        </w:numPr>
        <w:shd w:val="clear" w:color="auto" w:fill="FFFFFF"/>
        <w:ind w:left="940" w:hanging="241"/>
        <w:rPr>
          <w:rStyle w:val="span"/>
          <w:rFonts w:asciiTheme="minorHAnsi" w:eastAsia="Century Gothic" w:hAnsiTheme="minorHAnsi" w:cstheme="minorHAnsi"/>
          <w:color w:val="231F20"/>
          <w:sz w:val="22"/>
          <w:szCs w:val="22"/>
        </w:rPr>
      </w:pPr>
      <w:r w:rsidRPr="00C77F81">
        <w:rPr>
          <w:rStyle w:val="span"/>
          <w:rFonts w:asciiTheme="minorHAnsi" w:eastAsia="Century Gothic" w:hAnsiTheme="minorHAnsi" w:cstheme="minorHAnsi"/>
          <w:color w:val="231F20"/>
          <w:sz w:val="22"/>
          <w:szCs w:val="22"/>
        </w:rPr>
        <w:t>Cash out and reconcile the account</w:t>
      </w:r>
      <w:r w:rsidR="00C069D1" w:rsidRPr="00C77F81">
        <w:rPr>
          <w:rStyle w:val="span"/>
          <w:rFonts w:asciiTheme="minorHAnsi" w:eastAsia="Century Gothic" w:hAnsiTheme="minorHAnsi" w:cstheme="minorHAnsi"/>
          <w:color w:val="231F20"/>
          <w:sz w:val="22"/>
          <w:szCs w:val="22"/>
        </w:rPr>
        <w:t xml:space="preserve"> and </w:t>
      </w:r>
      <w:r w:rsidR="00734BD6" w:rsidRPr="00C77F81">
        <w:rPr>
          <w:rStyle w:val="span"/>
          <w:rFonts w:asciiTheme="minorHAnsi" w:eastAsia="Century Gothic" w:hAnsiTheme="minorHAnsi" w:cstheme="minorHAnsi"/>
          <w:color w:val="231F20"/>
          <w:sz w:val="22"/>
          <w:szCs w:val="22"/>
        </w:rPr>
        <w:t>c</w:t>
      </w:r>
      <w:r w:rsidRPr="00C77F81">
        <w:rPr>
          <w:rStyle w:val="span"/>
          <w:rFonts w:asciiTheme="minorHAnsi" w:eastAsia="Century Gothic" w:hAnsiTheme="minorHAnsi" w:cstheme="minorHAnsi"/>
          <w:color w:val="231F20"/>
          <w:sz w:val="22"/>
          <w:szCs w:val="22"/>
        </w:rPr>
        <w:t>hecking and making sure cashier system works fine</w:t>
      </w:r>
    </w:p>
    <w:p w14:paraId="1F37E9F3" w14:textId="3C55F68C" w:rsidR="00DF4B96" w:rsidRPr="00C77F81" w:rsidRDefault="0019017A" w:rsidP="007C328B">
      <w:pPr>
        <w:pStyle w:val="divdocumentdivsectiontitle"/>
        <w:shd w:val="clear" w:color="auto" w:fill="FFFFFF"/>
        <w:spacing w:after="80" w:line="240" w:lineRule="auto"/>
        <w:rPr>
          <w:rFonts w:asciiTheme="minorHAnsi" w:eastAsia="Palatino Linotype" w:hAnsiTheme="minorHAnsi" w:cstheme="minorHAnsi"/>
          <w:b/>
          <w:bCs/>
          <w:caps/>
          <w:spacing w:val="10"/>
          <w:sz w:val="22"/>
          <w:szCs w:val="22"/>
        </w:rPr>
      </w:pPr>
      <w:r w:rsidRPr="00C77F81">
        <w:rPr>
          <w:rFonts w:asciiTheme="minorHAnsi" w:eastAsia="Palatino Linotype" w:hAnsiTheme="minorHAnsi" w:cstheme="minorHAnsi"/>
          <w:b/>
          <w:bCs/>
          <w:caps/>
          <w:spacing w:val="10"/>
          <w:sz w:val="22"/>
          <w:szCs w:val="22"/>
        </w:rPr>
        <w:t>PROJECT</w:t>
      </w:r>
      <w:r w:rsidR="001C6376" w:rsidRPr="00C77F81">
        <w:rPr>
          <w:rFonts w:asciiTheme="minorHAnsi" w:eastAsia="Palatino Linotype" w:hAnsiTheme="minorHAnsi" w:cstheme="minorHAnsi"/>
          <w:b/>
          <w:bCs/>
          <w:caps/>
          <w:spacing w:val="10"/>
          <w:sz w:val="22"/>
          <w:szCs w:val="22"/>
        </w:rPr>
        <w:t>S</w:t>
      </w:r>
    </w:p>
    <w:p w14:paraId="3F16CC0B" w14:textId="717F27B7" w:rsidR="00DF4B96" w:rsidRPr="00C77F81" w:rsidRDefault="006C006A" w:rsidP="007C328B">
      <w:pPr>
        <w:pStyle w:val="p"/>
        <w:shd w:val="clear" w:color="auto" w:fill="FFFFFF"/>
        <w:ind w:left="700"/>
        <w:rPr>
          <w:rFonts w:asciiTheme="minorHAnsi" w:eastAsia="Century Gothic" w:hAnsiTheme="minorHAnsi" w:cstheme="minorHAnsi"/>
          <w:color w:val="231F20"/>
          <w:sz w:val="22"/>
          <w:szCs w:val="22"/>
        </w:rPr>
      </w:pPr>
      <w:r w:rsidRPr="00C77F81">
        <w:rPr>
          <w:rStyle w:val="Strong1"/>
          <w:rFonts w:asciiTheme="minorHAnsi" w:eastAsia="Century Gothic" w:hAnsiTheme="minorHAnsi" w:cstheme="minorHAnsi"/>
          <w:b/>
          <w:bCs/>
          <w:color w:val="231F20"/>
          <w:sz w:val="22"/>
          <w:szCs w:val="22"/>
        </w:rPr>
        <w:t>Face Detection Website</w:t>
      </w:r>
      <w:r w:rsidR="00402683" w:rsidRPr="00C77F81">
        <w:rPr>
          <w:rStyle w:val="Strong1"/>
          <w:rFonts w:asciiTheme="minorHAnsi" w:eastAsia="Century Gothic" w:hAnsiTheme="minorHAnsi" w:cstheme="minorHAnsi"/>
          <w:b/>
          <w:bCs/>
          <w:color w:val="231F20"/>
          <w:sz w:val="22"/>
          <w:szCs w:val="22"/>
        </w:rPr>
        <w:t xml:space="preserve"> | </w:t>
      </w:r>
      <w:r w:rsidR="00DE7740" w:rsidRPr="00C77F81">
        <w:rPr>
          <w:rStyle w:val="Strong1"/>
          <w:rFonts w:asciiTheme="minorHAnsi" w:eastAsia="Century Gothic" w:hAnsiTheme="minorHAnsi" w:cstheme="minorHAnsi"/>
          <w:color w:val="231F20"/>
          <w:sz w:val="22"/>
          <w:szCs w:val="22"/>
        </w:rPr>
        <w:t xml:space="preserve">November 2020 | </w:t>
      </w:r>
      <w:hyperlink r:id="rId8" w:history="1">
        <w:r w:rsidR="00685C8A" w:rsidRPr="00C77F81">
          <w:rPr>
            <w:rStyle w:val="Hyperlink"/>
            <w:rFonts w:asciiTheme="minorHAnsi" w:hAnsiTheme="minorHAnsi" w:cstheme="minorHAnsi"/>
            <w:sz w:val="22"/>
            <w:szCs w:val="22"/>
            <w:shd w:val="clear" w:color="auto" w:fill="FFFFFF"/>
          </w:rPr>
          <w:t>https://tinyurl.com/y4vhu6sg</w:t>
        </w:r>
      </w:hyperlink>
    </w:p>
    <w:p w14:paraId="689EA7BF" w14:textId="3FB1D054" w:rsidR="00DF4B96" w:rsidRPr="00C77F81" w:rsidRDefault="001A6546" w:rsidP="007C328B">
      <w:pPr>
        <w:pStyle w:val="divdocumentulli"/>
        <w:numPr>
          <w:ilvl w:val="0"/>
          <w:numId w:val="6"/>
        </w:numPr>
        <w:shd w:val="clear" w:color="auto" w:fill="FFFFFF"/>
        <w:ind w:left="940" w:hanging="241"/>
        <w:rPr>
          <w:rFonts w:asciiTheme="minorHAnsi" w:eastAsia="Century Gothic" w:hAnsiTheme="minorHAnsi" w:cstheme="minorHAnsi"/>
          <w:color w:val="231F20"/>
          <w:sz w:val="22"/>
          <w:szCs w:val="22"/>
        </w:rPr>
      </w:pPr>
      <w:r w:rsidRPr="00C77F81">
        <w:rPr>
          <w:rFonts w:asciiTheme="minorHAnsi" w:eastAsia="Century Gothic" w:hAnsiTheme="minorHAnsi" w:cstheme="minorHAnsi"/>
          <w:color w:val="231F20"/>
          <w:sz w:val="22"/>
          <w:szCs w:val="22"/>
        </w:rPr>
        <w:t xml:space="preserve">Worked </w:t>
      </w:r>
      <w:r w:rsidR="00D528D3" w:rsidRPr="00C77F81">
        <w:rPr>
          <w:rFonts w:asciiTheme="minorHAnsi" w:eastAsia="Century Gothic" w:hAnsiTheme="minorHAnsi" w:cstheme="minorHAnsi"/>
          <w:color w:val="231F20"/>
          <w:sz w:val="22"/>
          <w:szCs w:val="22"/>
        </w:rPr>
        <w:t>full-stack</w:t>
      </w:r>
      <w:r w:rsidRPr="00C77F81">
        <w:rPr>
          <w:rFonts w:asciiTheme="minorHAnsi" w:eastAsia="Century Gothic" w:hAnsiTheme="minorHAnsi" w:cstheme="minorHAnsi"/>
          <w:color w:val="231F20"/>
          <w:sz w:val="22"/>
          <w:szCs w:val="22"/>
        </w:rPr>
        <w:t xml:space="preserve"> on a project which allows users to</w:t>
      </w:r>
      <w:r w:rsidR="00D528D3" w:rsidRPr="00C77F81">
        <w:rPr>
          <w:rFonts w:asciiTheme="minorHAnsi" w:eastAsia="Century Gothic" w:hAnsiTheme="minorHAnsi" w:cstheme="minorHAnsi"/>
          <w:color w:val="231F20"/>
          <w:sz w:val="22"/>
          <w:szCs w:val="22"/>
        </w:rPr>
        <w:t xml:space="preserve"> register and login to the system and</w:t>
      </w:r>
      <w:r w:rsidRPr="00C77F81">
        <w:rPr>
          <w:rFonts w:asciiTheme="minorHAnsi" w:eastAsia="Century Gothic" w:hAnsiTheme="minorHAnsi" w:cstheme="minorHAnsi"/>
          <w:color w:val="231F20"/>
          <w:sz w:val="22"/>
          <w:szCs w:val="22"/>
        </w:rPr>
        <w:t xml:space="preserve"> upload an image URL</w:t>
      </w:r>
      <w:r w:rsidR="00D528D3" w:rsidRPr="00C77F81">
        <w:rPr>
          <w:rFonts w:asciiTheme="minorHAnsi" w:eastAsia="Century Gothic" w:hAnsiTheme="minorHAnsi" w:cstheme="minorHAnsi"/>
          <w:color w:val="231F20"/>
          <w:sz w:val="22"/>
          <w:szCs w:val="22"/>
        </w:rPr>
        <w:t>,</w:t>
      </w:r>
      <w:r w:rsidRPr="00C77F81">
        <w:rPr>
          <w:rFonts w:asciiTheme="minorHAnsi" w:eastAsia="Century Gothic" w:hAnsiTheme="minorHAnsi" w:cstheme="minorHAnsi"/>
          <w:color w:val="231F20"/>
          <w:sz w:val="22"/>
          <w:szCs w:val="22"/>
        </w:rPr>
        <w:t xml:space="preserve"> and website sends the image to be processed by backend to detect a face in the images using REST API. </w:t>
      </w:r>
      <w:r w:rsidR="001F07B1" w:rsidRPr="00C77F81">
        <w:rPr>
          <w:rFonts w:asciiTheme="minorHAnsi" w:eastAsia="Century Gothic" w:hAnsiTheme="minorHAnsi" w:cstheme="minorHAnsi"/>
          <w:color w:val="231F20"/>
          <w:sz w:val="22"/>
          <w:szCs w:val="22"/>
        </w:rPr>
        <w:t>The goal of the project was getting into full-stack web development.</w:t>
      </w:r>
    </w:p>
    <w:p w14:paraId="03CFAA84" w14:textId="40DCE814" w:rsidR="00DF4B96" w:rsidRPr="00C77F81" w:rsidRDefault="00D528D3" w:rsidP="007C328B">
      <w:pPr>
        <w:pStyle w:val="divdocumentulli"/>
        <w:numPr>
          <w:ilvl w:val="0"/>
          <w:numId w:val="6"/>
        </w:numPr>
        <w:shd w:val="clear" w:color="auto" w:fill="FFFFFF"/>
        <w:ind w:left="940" w:hanging="241"/>
        <w:rPr>
          <w:rFonts w:asciiTheme="minorHAnsi" w:eastAsia="Century Gothic" w:hAnsiTheme="minorHAnsi" w:cstheme="minorHAnsi"/>
          <w:color w:val="231F20"/>
          <w:sz w:val="22"/>
          <w:szCs w:val="22"/>
        </w:rPr>
      </w:pPr>
      <w:r w:rsidRPr="00A977FF">
        <w:rPr>
          <w:rFonts w:asciiTheme="minorHAnsi" w:eastAsia="Century Gothic" w:hAnsiTheme="minorHAnsi" w:cstheme="minorHAnsi"/>
          <w:b/>
          <w:bCs/>
          <w:color w:val="231F20"/>
          <w:sz w:val="22"/>
          <w:szCs w:val="22"/>
        </w:rPr>
        <w:t>Technology</w:t>
      </w:r>
      <w:r w:rsidRPr="00C77F81">
        <w:rPr>
          <w:rFonts w:asciiTheme="minorHAnsi" w:eastAsia="Century Gothic" w:hAnsiTheme="minorHAnsi" w:cstheme="minorHAnsi"/>
          <w:color w:val="231F20"/>
          <w:sz w:val="22"/>
          <w:szCs w:val="22"/>
        </w:rPr>
        <w:t xml:space="preserve">: React, </w:t>
      </w:r>
      <w:r w:rsidR="001E438F">
        <w:rPr>
          <w:rFonts w:asciiTheme="minorHAnsi" w:eastAsia="Century Gothic" w:hAnsiTheme="minorHAnsi" w:cstheme="minorHAnsi"/>
          <w:color w:val="231F20"/>
          <w:sz w:val="22"/>
          <w:szCs w:val="22"/>
        </w:rPr>
        <w:t xml:space="preserve">Express, </w:t>
      </w:r>
      <w:r w:rsidRPr="00C77F81">
        <w:rPr>
          <w:rFonts w:asciiTheme="minorHAnsi" w:eastAsia="Century Gothic" w:hAnsiTheme="minorHAnsi" w:cstheme="minorHAnsi"/>
          <w:color w:val="231F20"/>
          <w:sz w:val="22"/>
          <w:szCs w:val="22"/>
        </w:rPr>
        <w:t xml:space="preserve">NodeJS, PostgreSQL, Heroku, Clarifai </w:t>
      </w:r>
      <w:r w:rsidR="00BA7676" w:rsidRPr="00C77F81">
        <w:rPr>
          <w:rFonts w:asciiTheme="minorHAnsi" w:eastAsia="Century Gothic" w:hAnsiTheme="minorHAnsi" w:cstheme="minorHAnsi"/>
          <w:color w:val="231F20"/>
          <w:sz w:val="22"/>
          <w:szCs w:val="22"/>
        </w:rPr>
        <w:t>(face detection API)</w:t>
      </w:r>
    </w:p>
    <w:p w14:paraId="08CBCE6F" w14:textId="77777777" w:rsidR="002B5654" w:rsidRPr="00C77F81" w:rsidRDefault="002B5654" w:rsidP="007C328B">
      <w:pPr>
        <w:pStyle w:val="divdocumentulli"/>
        <w:shd w:val="clear" w:color="auto" w:fill="FFFFFF"/>
        <w:ind w:left="940"/>
        <w:rPr>
          <w:rFonts w:asciiTheme="minorHAnsi" w:eastAsia="Century Gothic" w:hAnsiTheme="minorHAnsi" w:cstheme="minorHAnsi"/>
          <w:color w:val="231F20"/>
          <w:sz w:val="22"/>
          <w:szCs w:val="22"/>
        </w:rPr>
      </w:pPr>
    </w:p>
    <w:p w14:paraId="50CD4705" w14:textId="7280C254" w:rsidR="00DF4B96" w:rsidRPr="00C77F81" w:rsidRDefault="00C26A15" w:rsidP="007C328B">
      <w:pPr>
        <w:pStyle w:val="p"/>
        <w:shd w:val="clear" w:color="auto" w:fill="FFFFFF"/>
        <w:ind w:left="700"/>
        <w:rPr>
          <w:rFonts w:asciiTheme="minorHAnsi" w:eastAsia="Century Gothic" w:hAnsiTheme="minorHAnsi" w:cstheme="minorHAnsi"/>
          <w:color w:val="231F20"/>
          <w:sz w:val="22"/>
          <w:szCs w:val="22"/>
        </w:rPr>
      </w:pPr>
      <w:r w:rsidRPr="00C77F81">
        <w:rPr>
          <w:rStyle w:val="Strong1"/>
          <w:rFonts w:asciiTheme="minorHAnsi" w:eastAsia="Century Gothic" w:hAnsiTheme="minorHAnsi" w:cstheme="minorHAnsi"/>
          <w:b/>
          <w:bCs/>
          <w:color w:val="231F20"/>
          <w:sz w:val="22"/>
          <w:szCs w:val="22"/>
        </w:rPr>
        <w:t>Sorting Visualizer</w:t>
      </w:r>
      <w:r w:rsidR="002056D6" w:rsidRPr="00C77F81">
        <w:rPr>
          <w:rStyle w:val="Strong1"/>
          <w:rFonts w:asciiTheme="minorHAnsi" w:eastAsia="Century Gothic" w:hAnsiTheme="minorHAnsi" w:cstheme="minorHAnsi"/>
          <w:b/>
          <w:bCs/>
          <w:color w:val="231F20"/>
          <w:sz w:val="22"/>
          <w:szCs w:val="22"/>
        </w:rPr>
        <w:t xml:space="preserve"> </w:t>
      </w:r>
      <w:r w:rsidR="002056D6" w:rsidRPr="00C77F81">
        <w:rPr>
          <w:rStyle w:val="Strong1"/>
          <w:rFonts w:asciiTheme="minorHAnsi" w:eastAsia="Century Gothic" w:hAnsiTheme="minorHAnsi" w:cstheme="minorHAnsi"/>
          <w:color w:val="231F20"/>
          <w:sz w:val="22"/>
          <w:szCs w:val="22"/>
        </w:rPr>
        <w:t xml:space="preserve">| </w:t>
      </w:r>
      <w:r w:rsidR="00820699" w:rsidRPr="00C77F81">
        <w:rPr>
          <w:rStyle w:val="Strong1"/>
          <w:rFonts w:asciiTheme="minorHAnsi" w:eastAsia="Century Gothic" w:hAnsiTheme="minorHAnsi" w:cstheme="minorHAnsi"/>
          <w:color w:val="231F20"/>
          <w:sz w:val="22"/>
          <w:szCs w:val="22"/>
        </w:rPr>
        <w:t>December 2020</w:t>
      </w:r>
      <w:r w:rsidR="002056D6" w:rsidRPr="00C77F81">
        <w:rPr>
          <w:rStyle w:val="Strong1"/>
          <w:rFonts w:asciiTheme="minorHAnsi" w:eastAsia="Century Gothic" w:hAnsiTheme="minorHAnsi" w:cstheme="minorHAnsi"/>
          <w:color w:val="231F20"/>
          <w:sz w:val="22"/>
          <w:szCs w:val="22"/>
        </w:rPr>
        <w:t xml:space="preserve"> </w:t>
      </w:r>
      <w:r w:rsidR="00473B06" w:rsidRPr="00C77F81">
        <w:rPr>
          <w:rStyle w:val="Strong1"/>
          <w:rFonts w:asciiTheme="minorHAnsi" w:eastAsia="Century Gothic" w:hAnsiTheme="minorHAnsi" w:cstheme="minorHAnsi"/>
          <w:color w:val="231F20"/>
          <w:sz w:val="22"/>
          <w:szCs w:val="22"/>
        </w:rPr>
        <w:t>– January 2021</w:t>
      </w:r>
      <w:r w:rsidR="002056D6" w:rsidRPr="00C77F81">
        <w:rPr>
          <w:rStyle w:val="Strong1"/>
          <w:rFonts w:asciiTheme="minorHAnsi" w:eastAsia="Century Gothic" w:hAnsiTheme="minorHAnsi" w:cstheme="minorHAnsi"/>
          <w:color w:val="231F20"/>
          <w:sz w:val="22"/>
          <w:szCs w:val="22"/>
        </w:rPr>
        <w:t xml:space="preserve">| </w:t>
      </w:r>
      <w:hyperlink r:id="rId9" w:history="1">
        <w:r w:rsidR="002056D6" w:rsidRPr="00C77F81">
          <w:rPr>
            <w:rStyle w:val="Hyperlink"/>
            <w:rFonts w:asciiTheme="minorHAnsi" w:eastAsia="Century Gothic" w:hAnsiTheme="minorHAnsi" w:cstheme="minorHAnsi"/>
            <w:sz w:val="22"/>
            <w:szCs w:val="22"/>
          </w:rPr>
          <w:t>https://talaquy84.github.io/SortingVisualizer</w:t>
        </w:r>
      </w:hyperlink>
    </w:p>
    <w:p w14:paraId="6B9AF03E" w14:textId="1C180887" w:rsidR="00DF4B96" w:rsidRPr="00C77F81" w:rsidRDefault="0019017A" w:rsidP="007C328B">
      <w:pPr>
        <w:pStyle w:val="divdocumentulli"/>
        <w:numPr>
          <w:ilvl w:val="0"/>
          <w:numId w:val="7"/>
        </w:numPr>
        <w:shd w:val="clear" w:color="auto" w:fill="FFFFFF"/>
        <w:ind w:left="940" w:hanging="241"/>
        <w:rPr>
          <w:rFonts w:asciiTheme="minorHAnsi" w:eastAsia="Century Gothic" w:hAnsiTheme="minorHAnsi" w:cstheme="minorHAnsi"/>
          <w:color w:val="231F20"/>
          <w:sz w:val="22"/>
          <w:szCs w:val="22"/>
        </w:rPr>
      </w:pPr>
      <w:r w:rsidRPr="00C77F81">
        <w:rPr>
          <w:rFonts w:asciiTheme="minorHAnsi" w:eastAsia="Century Gothic" w:hAnsiTheme="minorHAnsi" w:cstheme="minorHAnsi"/>
          <w:color w:val="231F20"/>
          <w:sz w:val="22"/>
          <w:szCs w:val="22"/>
        </w:rPr>
        <w:t>Creating a</w:t>
      </w:r>
      <w:r w:rsidR="00DC0C32" w:rsidRPr="00C77F81">
        <w:rPr>
          <w:rFonts w:asciiTheme="minorHAnsi" w:eastAsia="Century Gothic" w:hAnsiTheme="minorHAnsi" w:cstheme="minorHAnsi"/>
          <w:color w:val="231F20"/>
          <w:sz w:val="22"/>
          <w:szCs w:val="22"/>
        </w:rPr>
        <w:t>n application to visualize the sorting algorithm</w:t>
      </w:r>
      <w:r w:rsidR="00B87F14">
        <w:rPr>
          <w:rFonts w:asciiTheme="minorHAnsi" w:eastAsia="Century Gothic" w:hAnsiTheme="minorHAnsi" w:cstheme="minorHAnsi"/>
          <w:color w:val="231F20"/>
          <w:sz w:val="22"/>
          <w:szCs w:val="22"/>
        </w:rPr>
        <w:t xml:space="preserve">, and it can be </w:t>
      </w:r>
      <w:r w:rsidR="008B2923">
        <w:rPr>
          <w:rFonts w:asciiTheme="minorHAnsi" w:eastAsia="Century Gothic" w:hAnsiTheme="minorHAnsi" w:cstheme="minorHAnsi"/>
          <w:color w:val="231F20"/>
          <w:sz w:val="22"/>
          <w:szCs w:val="22"/>
        </w:rPr>
        <w:t>modified</w:t>
      </w:r>
      <w:r w:rsidR="00B87F14">
        <w:rPr>
          <w:rFonts w:asciiTheme="minorHAnsi" w:eastAsia="Century Gothic" w:hAnsiTheme="minorHAnsi" w:cstheme="minorHAnsi"/>
          <w:color w:val="231F20"/>
          <w:sz w:val="22"/>
          <w:szCs w:val="22"/>
        </w:rPr>
        <w:t xml:space="preserve"> the size of array and sorting speed</w:t>
      </w:r>
    </w:p>
    <w:p w14:paraId="31FF78C7" w14:textId="0DBB2EF3" w:rsidR="00DF4B96" w:rsidRPr="00C77F81" w:rsidRDefault="00EC5F5D" w:rsidP="007C328B">
      <w:pPr>
        <w:pStyle w:val="divdocumentulli"/>
        <w:numPr>
          <w:ilvl w:val="0"/>
          <w:numId w:val="7"/>
        </w:numPr>
        <w:shd w:val="clear" w:color="auto" w:fill="FFFFFF"/>
        <w:ind w:left="940" w:hanging="241"/>
        <w:rPr>
          <w:rFonts w:asciiTheme="minorHAnsi" w:eastAsia="Century Gothic" w:hAnsiTheme="minorHAnsi" w:cstheme="minorHAnsi"/>
          <w:color w:val="231F20"/>
          <w:sz w:val="22"/>
          <w:szCs w:val="22"/>
        </w:rPr>
      </w:pPr>
      <w:r w:rsidRPr="00A977FF">
        <w:rPr>
          <w:rFonts w:asciiTheme="minorHAnsi" w:eastAsia="Century Gothic" w:hAnsiTheme="minorHAnsi" w:cstheme="minorHAnsi"/>
          <w:b/>
          <w:bCs/>
          <w:color w:val="231F20"/>
          <w:sz w:val="22"/>
          <w:szCs w:val="22"/>
        </w:rPr>
        <w:t>Technology</w:t>
      </w:r>
      <w:r w:rsidRPr="00C77F81">
        <w:rPr>
          <w:rFonts w:asciiTheme="minorHAnsi" w:eastAsia="Century Gothic" w:hAnsiTheme="minorHAnsi" w:cstheme="minorHAnsi"/>
          <w:color w:val="231F20"/>
          <w:sz w:val="22"/>
          <w:szCs w:val="22"/>
        </w:rPr>
        <w:t>: React</w:t>
      </w:r>
    </w:p>
    <w:p w14:paraId="6104E3B6" w14:textId="77777777" w:rsidR="002B5654" w:rsidRPr="00C77F81" w:rsidRDefault="002B5654" w:rsidP="007C328B">
      <w:pPr>
        <w:pStyle w:val="divdocumentulli"/>
        <w:shd w:val="clear" w:color="auto" w:fill="FFFFFF"/>
        <w:ind w:left="940"/>
        <w:rPr>
          <w:rFonts w:asciiTheme="minorHAnsi" w:eastAsia="Century Gothic" w:hAnsiTheme="minorHAnsi" w:cstheme="minorHAnsi"/>
          <w:color w:val="231F20"/>
          <w:sz w:val="22"/>
          <w:szCs w:val="22"/>
        </w:rPr>
      </w:pPr>
    </w:p>
    <w:p w14:paraId="7AB5F908" w14:textId="5EEE4B38" w:rsidR="00734BD6" w:rsidRPr="00C77F81" w:rsidRDefault="00473B06" w:rsidP="007C328B">
      <w:pPr>
        <w:pStyle w:val="p"/>
        <w:shd w:val="clear" w:color="auto" w:fill="FFFFFF"/>
        <w:ind w:left="700"/>
        <w:rPr>
          <w:rFonts w:asciiTheme="minorHAnsi" w:eastAsia="Century Gothic" w:hAnsiTheme="minorHAnsi" w:cstheme="minorHAnsi"/>
          <w:color w:val="231F20"/>
          <w:sz w:val="22"/>
          <w:szCs w:val="22"/>
        </w:rPr>
      </w:pPr>
      <w:r w:rsidRPr="00C77F81">
        <w:rPr>
          <w:rStyle w:val="Strong1"/>
          <w:rFonts w:asciiTheme="minorHAnsi" w:eastAsia="Century Gothic" w:hAnsiTheme="minorHAnsi" w:cstheme="minorHAnsi"/>
          <w:b/>
          <w:bCs/>
          <w:color w:val="231F20"/>
          <w:sz w:val="22"/>
          <w:szCs w:val="22"/>
        </w:rPr>
        <w:t xml:space="preserve">Covid Tracker | </w:t>
      </w:r>
      <w:r w:rsidRPr="00C77F81">
        <w:rPr>
          <w:rStyle w:val="Strong1"/>
          <w:rFonts w:asciiTheme="minorHAnsi" w:eastAsia="Century Gothic" w:hAnsiTheme="minorHAnsi" w:cstheme="minorHAnsi"/>
          <w:color w:val="231F20"/>
          <w:sz w:val="22"/>
          <w:szCs w:val="22"/>
        </w:rPr>
        <w:t xml:space="preserve">December 2020 | </w:t>
      </w:r>
      <w:hyperlink r:id="rId10" w:history="1">
        <w:r w:rsidRPr="00C77F81">
          <w:rPr>
            <w:rStyle w:val="Hyperlink"/>
            <w:rFonts w:asciiTheme="minorHAnsi" w:eastAsia="Century Gothic" w:hAnsiTheme="minorHAnsi" w:cstheme="minorHAnsi"/>
            <w:sz w:val="22"/>
            <w:szCs w:val="22"/>
          </w:rPr>
          <w:t>https://covid-19-tracker-eric.herokuapp.com</w:t>
        </w:r>
      </w:hyperlink>
    </w:p>
    <w:bookmarkEnd w:id="4"/>
    <w:p w14:paraId="15A28094" w14:textId="04FDECCE" w:rsidR="00572DE9" w:rsidRPr="00C77F81" w:rsidRDefault="009B6E32" w:rsidP="007C328B">
      <w:pPr>
        <w:pStyle w:val="divdocumentulli"/>
        <w:numPr>
          <w:ilvl w:val="0"/>
          <w:numId w:val="7"/>
        </w:numPr>
        <w:pBdr>
          <w:left w:val="none" w:sz="0" w:space="0" w:color="auto"/>
        </w:pBdr>
        <w:shd w:val="clear" w:color="auto" w:fill="FFFFFF"/>
        <w:ind w:left="940" w:hanging="241"/>
        <w:rPr>
          <w:rFonts w:asciiTheme="minorHAnsi" w:eastAsia="Century Gothic" w:hAnsiTheme="minorHAnsi" w:cstheme="minorHAnsi"/>
          <w:color w:val="231F20"/>
          <w:sz w:val="22"/>
          <w:szCs w:val="22"/>
        </w:rPr>
      </w:pPr>
      <w:r w:rsidRPr="00C77F81">
        <w:rPr>
          <w:rFonts w:asciiTheme="minorHAnsi" w:eastAsia="Century Gothic" w:hAnsiTheme="minorHAnsi" w:cstheme="minorHAnsi"/>
          <w:color w:val="231F20"/>
          <w:sz w:val="22"/>
          <w:szCs w:val="22"/>
        </w:rPr>
        <w:t xml:space="preserve">Build a web-app that tracking covid-19 cases </w:t>
      </w:r>
      <w:r w:rsidR="00C0159B" w:rsidRPr="00C77F81">
        <w:rPr>
          <w:rFonts w:asciiTheme="minorHAnsi" w:eastAsia="Century Gothic" w:hAnsiTheme="minorHAnsi" w:cstheme="minorHAnsi"/>
          <w:color w:val="231F20"/>
          <w:sz w:val="22"/>
          <w:szCs w:val="22"/>
        </w:rPr>
        <w:t>of every country in the world and global</w:t>
      </w:r>
      <w:r w:rsidR="00EA2557" w:rsidRPr="00C77F81">
        <w:rPr>
          <w:rFonts w:asciiTheme="minorHAnsi" w:eastAsia="Century Gothic" w:hAnsiTheme="minorHAnsi" w:cstheme="minorHAnsi"/>
          <w:color w:val="231F20"/>
          <w:sz w:val="22"/>
          <w:szCs w:val="22"/>
        </w:rPr>
        <w:t xml:space="preserve"> by</w:t>
      </w:r>
      <w:r w:rsidR="00C0159B" w:rsidRPr="00C77F81">
        <w:rPr>
          <w:rFonts w:asciiTheme="minorHAnsi" w:eastAsia="Century Gothic" w:hAnsiTheme="minorHAnsi" w:cstheme="minorHAnsi"/>
          <w:color w:val="231F20"/>
          <w:sz w:val="22"/>
          <w:szCs w:val="22"/>
        </w:rPr>
        <w:t xml:space="preserve"> show</w:t>
      </w:r>
      <w:r w:rsidR="00EA2557" w:rsidRPr="00C77F81">
        <w:rPr>
          <w:rFonts w:asciiTheme="minorHAnsi" w:eastAsia="Century Gothic" w:hAnsiTheme="minorHAnsi" w:cstheme="minorHAnsi"/>
          <w:color w:val="231F20"/>
          <w:sz w:val="22"/>
          <w:szCs w:val="22"/>
        </w:rPr>
        <w:t>ing them in</w:t>
      </w:r>
      <w:r w:rsidR="00C0159B" w:rsidRPr="00C77F81">
        <w:rPr>
          <w:rFonts w:asciiTheme="minorHAnsi" w:eastAsia="Century Gothic" w:hAnsiTheme="minorHAnsi" w:cstheme="minorHAnsi"/>
          <w:color w:val="231F20"/>
          <w:sz w:val="22"/>
          <w:szCs w:val="22"/>
        </w:rPr>
        <w:t xml:space="preserve"> bar chart and histogram chart</w:t>
      </w:r>
      <w:r w:rsidR="00EA2557" w:rsidRPr="00C77F81">
        <w:rPr>
          <w:rFonts w:asciiTheme="minorHAnsi" w:eastAsia="Century Gothic" w:hAnsiTheme="minorHAnsi" w:cstheme="minorHAnsi"/>
          <w:color w:val="231F20"/>
          <w:sz w:val="22"/>
          <w:szCs w:val="22"/>
        </w:rPr>
        <w:t xml:space="preserve">. I used REST API to get the data from public source. </w:t>
      </w:r>
    </w:p>
    <w:p w14:paraId="58F79DB1" w14:textId="77D5CACE" w:rsidR="00AD3CAF" w:rsidRDefault="00350D96" w:rsidP="007C328B">
      <w:pPr>
        <w:pStyle w:val="divdocumentulli"/>
        <w:numPr>
          <w:ilvl w:val="0"/>
          <w:numId w:val="7"/>
        </w:numPr>
        <w:pBdr>
          <w:left w:val="none" w:sz="0" w:space="0" w:color="auto"/>
        </w:pBdr>
        <w:shd w:val="clear" w:color="auto" w:fill="FFFFFF"/>
        <w:ind w:left="940" w:hanging="241"/>
        <w:rPr>
          <w:rFonts w:asciiTheme="minorHAnsi" w:eastAsia="Century Gothic" w:hAnsiTheme="minorHAnsi" w:cstheme="minorHAnsi"/>
          <w:color w:val="231F20"/>
          <w:sz w:val="22"/>
          <w:szCs w:val="22"/>
        </w:rPr>
      </w:pPr>
      <w:r w:rsidRPr="00A977FF">
        <w:rPr>
          <w:rFonts w:asciiTheme="minorHAnsi" w:eastAsia="Century Gothic" w:hAnsiTheme="minorHAnsi" w:cstheme="minorHAnsi"/>
          <w:b/>
          <w:bCs/>
          <w:color w:val="231F20"/>
          <w:sz w:val="22"/>
          <w:szCs w:val="22"/>
        </w:rPr>
        <w:t>Technology</w:t>
      </w:r>
      <w:r w:rsidRPr="00C77F81">
        <w:rPr>
          <w:rFonts w:asciiTheme="minorHAnsi" w:eastAsia="Century Gothic" w:hAnsiTheme="minorHAnsi" w:cstheme="minorHAnsi"/>
          <w:color w:val="231F20"/>
          <w:sz w:val="22"/>
          <w:szCs w:val="22"/>
        </w:rPr>
        <w:t>: React</w:t>
      </w:r>
      <w:r w:rsidR="00FA4E9F" w:rsidRPr="00C77F81">
        <w:rPr>
          <w:rFonts w:asciiTheme="minorHAnsi" w:eastAsia="Century Gothic" w:hAnsiTheme="minorHAnsi" w:cstheme="minorHAnsi"/>
          <w:color w:val="231F20"/>
          <w:sz w:val="22"/>
          <w:szCs w:val="22"/>
        </w:rPr>
        <w:t>, REST API</w:t>
      </w:r>
      <w:r w:rsidR="00012D9D" w:rsidRPr="00C77F81">
        <w:rPr>
          <w:rFonts w:asciiTheme="minorHAnsi" w:eastAsia="Century Gothic" w:hAnsiTheme="minorHAnsi" w:cstheme="minorHAnsi"/>
          <w:color w:val="231F20"/>
          <w:sz w:val="22"/>
          <w:szCs w:val="22"/>
        </w:rPr>
        <w:t xml:space="preserve">, </w:t>
      </w:r>
      <w:r w:rsidR="00DE5AF1" w:rsidRPr="00C77F81">
        <w:rPr>
          <w:rFonts w:asciiTheme="minorHAnsi" w:eastAsia="Century Gothic" w:hAnsiTheme="minorHAnsi" w:cstheme="minorHAnsi"/>
          <w:color w:val="231F20"/>
          <w:sz w:val="22"/>
          <w:szCs w:val="22"/>
        </w:rPr>
        <w:t>Axios</w:t>
      </w:r>
    </w:p>
    <w:p w14:paraId="5FD22D41" w14:textId="1D1F1086" w:rsidR="00037288" w:rsidRDefault="00037288" w:rsidP="007C328B">
      <w:pPr>
        <w:pStyle w:val="divdocumentulli"/>
        <w:pBdr>
          <w:left w:val="none" w:sz="0" w:space="0" w:color="auto"/>
        </w:pBdr>
        <w:shd w:val="clear" w:color="auto" w:fill="FFFFFF"/>
        <w:ind w:left="699"/>
        <w:rPr>
          <w:rFonts w:asciiTheme="minorHAnsi" w:eastAsia="Century Gothic" w:hAnsiTheme="minorHAnsi" w:cstheme="minorHAnsi"/>
          <w:b/>
          <w:bCs/>
          <w:color w:val="231F20"/>
          <w:sz w:val="22"/>
          <w:szCs w:val="22"/>
        </w:rPr>
      </w:pPr>
    </w:p>
    <w:p w14:paraId="27987C77" w14:textId="05E294FF" w:rsidR="00037288" w:rsidRPr="00C77F81" w:rsidRDefault="00037288" w:rsidP="007C328B">
      <w:pPr>
        <w:pStyle w:val="p"/>
        <w:shd w:val="clear" w:color="auto" w:fill="FFFFFF"/>
        <w:ind w:left="700"/>
        <w:rPr>
          <w:rFonts w:asciiTheme="minorHAnsi" w:eastAsia="Century Gothic" w:hAnsiTheme="minorHAnsi" w:cstheme="minorHAnsi"/>
          <w:color w:val="231F20"/>
          <w:sz w:val="22"/>
          <w:szCs w:val="22"/>
        </w:rPr>
      </w:pPr>
      <w:r>
        <w:rPr>
          <w:rStyle w:val="Strong1"/>
          <w:rFonts w:asciiTheme="minorHAnsi" w:eastAsia="Century Gothic" w:hAnsiTheme="minorHAnsi" w:cstheme="minorHAnsi"/>
          <w:b/>
          <w:bCs/>
          <w:color w:val="231F20"/>
          <w:sz w:val="22"/>
          <w:szCs w:val="22"/>
        </w:rPr>
        <w:t>E-commerce Website</w:t>
      </w:r>
      <w:r w:rsidRPr="00C77F81">
        <w:rPr>
          <w:rStyle w:val="Strong1"/>
          <w:rFonts w:asciiTheme="minorHAnsi" w:eastAsia="Century Gothic" w:hAnsiTheme="minorHAnsi" w:cstheme="minorHAnsi"/>
          <w:b/>
          <w:bCs/>
          <w:color w:val="231F20"/>
          <w:sz w:val="22"/>
          <w:szCs w:val="22"/>
        </w:rPr>
        <w:t xml:space="preserve"> | </w:t>
      </w:r>
      <w:r>
        <w:rPr>
          <w:rStyle w:val="Strong1"/>
          <w:rFonts w:asciiTheme="minorHAnsi" w:eastAsia="Century Gothic" w:hAnsiTheme="minorHAnsi" w:cstheme="minorHAnsi"/>
          <w:color w:val="231F20"/>
          <w:sz w:val="22"/>
          <w:szCs w:val="22"/>
        </w:rPr>
        <w:t>January</w:t>
      </w:r>
      <w:r w:rsidRPr="00C77F81">
        <w:rPr>
          <w:rStyle w:val="Strong1"/>
          <w:rFonts w:asciiTheme="minorHAnsi" w:eastAsia="Century Gothic" w:hAnsiTheme="minorHAnsi" w:cstheme="minorHAnsi"/>
          <w:color w:val="231F20"/>
          <w:sz w:val="22"/>
          <w:szCs w:val="22"/>
        </w:rPr>
        <w:t xml:space="preserve"> 202</w:t>
      </w:r>
      <w:r>
        <w:rPr>
          <w:rStyle w:val="Strong1"/>
          <w:rFonts w:asciiTheme="minorHAnsi" w:eastAsia="Century Gothic" w:hAnsiTheme="minorHAnsi" w:cstheme="minorHAnsi"/>
          <w:color w:val="231F20"/>
          <w:sz w:val="22"/>
          <w:szCs w:val="22"/>
        </w:rPr>
        <w:t>1</w:t>
      </w:r>
      <w:r w:rsidRPr="00C77F81">
        <w:rPr>
          <w:rStyle w:val="Strong1"/>
          <w:rFonts w:asciiTheme="minorHAnsi" w:eastAsia="Century Gothic" w:hAnsiTheme="minorHAnsi" w:cstheme="minorHAnsi"/>
          <w:color w:val="231F20"/>
          <w:sz w:val="22"/>
          <w:szCs w:val="22"/>
        </w:rPr>
        <w:t xml:space="preserve"> </w:t>
      </w:r>
      <w:r>
        <w:rPr>
          <w:rStyle w:val="Strong1"/>
          <w:rFonts w:asciiTheme="minorHAnsi" w:eastAsia="Century Gothic" w:hAnsiTheme="minorHAnsi" w:cstheme="minorHAnsi"/>
          <w:color w:val="231F20"/>
          <w:sz w:val="22"/>
          <w:szCs w:val="22"/>
        </w:rPr>
        <w:t>– February 2021</w:t>
      </w:r>
      <w:r w:rsidR="00F7266A">
        <w:rPr>
          <w:rStyle w:val="Strong1"/>
          <w:rFonts w:asciiTheme="minorHAnsi" w:eastAsia="Century Gothic" w:hAnsiTheme="minorHAnsi" w:cstheme="minorHAnsi"/>
          <w:color w:val="231F20"/>
          <w:sz w:val="22"/>
          <w:szCs w:val="22"/>
        </w:rPr>
        <w:t xml:space="preserve"> | </w:t>
      </w:r>
      <w:hyperlink r:id="rId11" w:history="1">
        <w:r w:rsidR="00050C7C" w:rsidRPr="00050C7C">
          <w:rPr>
            <w:rStyle w:val="Hyperlink"/>
            <w:rFonts w:asciiTheme="minorHAnsi" w:eastAsia="Century Gothic" w:hAnsiTheme="minorHAnsi" w:cstheme="minorHAnsi"/>
            <w:sz w:val="22"/>
            <w:szCs w:val="22"/>
          </w:rPr>
          <w:t>https://e-commerce-tech-shop.herokuapp.com</w:t>
        </w:r>
      </w:hyperlink>
    </w:p>
    <w:p w14:paraId="1FEB96A8" w14:textId="126C8DA6" w:rsidR="00037288" w:rsidRPr="00C77F81" w:rsidRDefault="001403D5" w:rsidP="007C328B">
      <w:pPr>
        <w:pStyle w:val="divdocumentulli"/>
        <w:numPr>
          <w:ilvl w:val="0"/>
          <w:numId w:val="7"/>
        </w:numPr>
        <w:pBdr>
          <w:left w:val="none" w:sz="0" w:space="0" w:color="auto"/>
        </w:pBdr>
        <w:shd w:val="clear" w:color="auto" w:fill="FFFFFF"/>
        <w:ind w:left="940" w:hanging="241"/>
        <w:rPr>
          <w:rFonts w:asciiTheme="minorHAnsi" w:eastAsia="Century Gothic" w:hAnsiTheme="minorHAnsi" w:cstheme="minorHAnsi"/>
          <w:color w:val="231F20"/>
          <w:sz w:val="22"/>
          <w:szCs w:val="22"/>
        </w:rPr>
      </w:pPr>
      <w:r w:rsidRPr="001403D5">
        <w:rPr>
          <w:rFonts w:asciiTheme="minorHAnsi" w:eastAsia="Century Gothic" w:hAnsiTheme="minorHAnsi" w:cstheme="minorHAnsi"/>
          <w:color w:val="231F20"/>
          <w:sz w:val="22"/>
          <w:szCs w:val="22"/>
        </w:rPr>
        <w:t>Created a full-stack ecommerce website that is able to handle secure payment, routes, noSQL database, and authorized user login information. The goal was to use the project as personal web shop for me and my friend to sell used products in future.</w:t>
      </w:r>
    </w:p>
    <w:p w14:paraId="2BFF7211" w14:textId="76D78035" w:rsidR="00037288" w:rsidRDefault="00037288" w:rsidP="007C328B">
      <w:pPr>
        <w:pStyle w:val="divdocumentulli"/>
        <w:numPr>
          <w:ilvl w:val="0"/>
          <w:numId w:val="7"/>
        </w:numPr>
        <w:pBdr>
          <w:left w:val="none" w:sz="0" w:space="0" w:color="auto"/>
        </w:pBdr>
        <w:shd w:val="clear" w:color="auto" w:fill="FFFFFF"/>
        <w:ind w:left="940" w:hanging="241"/>
        <w:rPr>
          <w:rFonts w:asciiTheme="minorHAnsi" w:eastAsia="Century Gothic" w:hAnsiTheme="minorHAnsi" w:cstheme="minorHAnsi"/>
          <w:color w:val="231F20"/>
          <w:sz w:val="22"/>
          <w:szCs w:val="22"/>
        </w:rPr>
      </w:pPr>
      <w:r w:rsidRPr="00A977FF">
        <w:rPr>
          <w:rFonts w:asciiTheme="minorHAnsi" w:eastAsia="Century Gothic" w:hAnsiTheme="minorHAnsi" w:cstheme="minorHAnsi"/>
          <w:b/>
          <w:bCs/>
          <w:color w:val="231F20"/>
          <w:sz w:val="22"/>
          <w:szCs w:val="22"/>
        </w:rPr>
        <w:t>Technology</w:t>
      </w:r>
      <w:r w:rsidRPr="00C77F81">
        <w:rPr>
          <w:rFonts w:asciiTheme="minorHAnsi" w:eastAsia="Century Gothic" w:hAnsiTheme="minorHAnsi" w:cstheme="minorHAnsi"/>
          <w:color w:val="231F20"/>
          <w:sz w:val="22"/>
          <w:szCs w:val="22"/>
        </w:rPr>
        <w:t>: Reac</w:t>
      </w:r>
      <w:r w:rsidR="001D7FE4">
        <w:rPr>
          <w:rFonts w:asciiTheme="minorHAnsi" w:eastAsia="Century Gothic" w:hAnsiTheme="minorHAnsi" w:cstheme="minorHAnsi"/>
          <w:color w:val="231F20"/>
          <w:sz w:val="22"/>
          <w:szCs w:val="22"/>
        </w:rPr>
        <w:t>t, Express, NodeJS, MongoDB, Heroku (MERN Stack)</w:t>
      </w:r>
    </w:p>
    <w:p w14:paraId="0E6F392B" w14:textId="77777777" w:rsidR="00037288" w:rsidRPr="00037288" w:rsidRDefault="00037288" w:rsidP="007C328B">
      <w:pPr>
        <w:pStyle w:val="divdocumentulli"/>
        <w:pBdr>
          <w:left w:val="none" w:sz="0" w:space="0" w:color="auto"/>
        </w:pBdr>
        <w:shd w:val="clear" w:color="auto" w:fill="FFFFFF"/>
        <w:ind w:left="699"/>
        <w:rPr>
          <w:rFonts w:asciiTheme="minorHAnsi" w:eastAsia="Century Gothic" w:hAnsiTheme="minorHAnsi" w:cstheme="minorHAnsi"/>
          <w:color w:val="231F20"/>
          <w:sz w:val="22"/>
          <w:szCs w:val="22"/>
        </w:rPr>
      </w:pPr>
    </w:p>
    <w:sectPr w:rsidR="00037288" w:rsidRPr="00037288">
      <w:pgSz w:w="12240" w:h="15840"/>
      <w:pgMar w:top="400" w:right="460" w:bottom="400" w:left="4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1" w:fontKey="{24938A3E-FFAB-4563-A32D-388058A2938B}"/>
    <w:embedBold r:id="rId2" w:fontKey="{232C897B-5DA6-4CF7-88F6-431D53C33FF7}"/>
  </w:font>
  <w:font w:name="Calibri">
    <w:panose1 w:val="020F0502020204030204"/>
    <w:charset w:val="00"/>
    <w:family w:val="swiss"/>
    <w:pitch w:val="variable"/>
    <w:sig w:usb0="E4002EFF" w:usb1="C000247B" w:usb2="00000009" w:usb3="00000000" w:csb0="000001FF" w:csb1="00000000"/>
    <w:embedRegular r:id="rId3" w:fontKey="{DE924755-9CBE-43F1-B615-F082581FF454}"/>
    <w:embedBold r:id="rId4" w:fontKey="{F51AE7A1-3F5C-4B02-854A-C886466DE120}"/>
  </w:font>
  <w:font w:name="Century Gothic">
    <w:panose1 w:val="020B0502020202020204"/>
    <w:charset w:val="00"/>
    <w:family w:val="swiss"/>
    <w:pitch w:val="variable"/>
    <w:sig w:usb0="00000287" w:usb1="00000000" w:usb2="00000000" w:usb3="00000000" w:csb0="0000009F" w:csb1="00000000"/>
    <w:embedRegular r:id="rId5" w:fontKey="{0AFE658E-BC3F-4879-AF99-D27B0FFC3135}"/>
    <w:embedBold r:id="rId6" w:fontKey="{33288FEC-DF15-477C-8887-A62402C61449}"/>
  </w:font>
  <w:font w:name="Calibri Light">
    <w:panose1 w:val="020F0302020204030204"/>
    <w:charset w:val="00"/>
    <w:family w:val="swiss"/>
    <w:pitch w:val="variable"/>
    <w:sig w:usb0="E4002EFF" w:usb1="C000247B" w:usb2="00000009" w:usb3="00000000" w:csb0="000001FF" w:csb1="00000000"/>
    <w:embedRegular r:id="rId7" w:fontKey="{A8731A7A-A301-4FDA-AC9E-452AD798F56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7801EA0">
      <w:start w:val="1"/>
      <w:numFmt w:val="bullet"/>
      <w:lvlText w:val=""/>
      <w:lvlJc w:val="left"/>
      <w:pPr>
        <w:ind w:left="720" w:hanging="360"/>
      </w:pPr>
      <w:rPr>
        <w:rFonts w:ascii="Symbol" w:hAnsi="Symbol"/>
      </w:rPr>
    </w:lvl>
    <w:lvl w:ilvl="1" w:tplc="4AB08E6E">
      <w:start w:val="1"/>
      <w:numFmt w:val="bullet"/>
      <w:lvlText w:val="o"/>
      <w:lvlJc w:val="left"/>
      <w:pPr>
        <w:tabs>
          <w:tab w:val="num" w:pos="1440"/>
        </w:tabs>
        <w:ind w:left="1440" w:hanging="360"/>
      </w:pPr>
      <w:rPr>
        <w:rFonts w:ascii="Courier New" w:hAnsi="Courier New"/>
      </w:rPr>
    </w:lvl>
    <w:lvl w:ilvl="2" w:tplc="857A14C0">
      <w:start w:val="1"/>
      <w:numFmt w:val="bullet"/>
      <w:lvlText w:val=""/>
      <w:lvlJc w:val="left"/>
      <w:pPr>
        <w:tabs>
          <w:tab w:val="num" w:pos="2160"/>
        </w:tabs>
        <w:ind w:left="2160" w:hanging="360"/>
      </w:pPr>
      <w:rPr>
        <w:rFonts w:ascii="Wingdings" w:hAnsi="Wingdings"/>
      </w:rPr>
    </w:lvl>
    <w:lvl w:ilvl="3" w:tplc="6684765A">
      <w:start w:val="1"/>
      <w:numFmt w:val="bullet"/>
      <w:lvlText w:val=""/>
      <w:lvlJc w:val="left"/>
      <w:pPr>
        <w:tabs>
          <w:tab w:val="num" w:pos="2880"/>
        </w:tabs>
        <w:ind w:left="2880" w:hanging="360"/>
      </w:pPr>
      <w:rPr>
        <w:rFonts w:ascii="Symbol" w:hAnsi="Symbol"/>
      </w:rPr>
    </w:lvl>
    <w:lvl w:ilvl="4" w:tplc="B8BE094E">
      <w:start w:val="1"/>
      <w:numFmt w:val="bullet"/>
      <w:lvlText w:val="o"/>
      <w:lvlJc w:val="left"/>
      <w:pPr>
        <w:tabs>
          <w:tab w:val="num" w:pos="3600"/>
        </w:tabs>
        <w:ind w:left="3600" w:hanging="360"/>
      </w:pPr>
      <w:rPr>
        <w:rFonts w:ascii="Courier New" w:hAnsi="Courier New"/>
      </w:rPr>
    </w:lvl>
    <w:lvl w:ilvl="5" w:tplc="5EDC9302">
      <w:start w:val="1"/>
      <w:numFmt w:val="bullet"/>
      <w:lvlText w:val=""/>
      <w:lvlJc w:val="left"/>
      <w:pPr>
        <w:tabs>
          <w:tab w:val="num" w:pos="4320"/>
        </w:tabs>
        <w:ind w:left="4320" w:hanging="360"/>
      </w:pPr>
      <w:rPr>
        <w:rFonts w:ascii="Wingdings" w:hAnsi="Wingdings"/>
      </w:rPr>
    </w:lvl>
    <w:lvl w:ilvl="6" w:tplc="58AACFC4">
      <w:start w:val="1"/>
      <w:numFmt w:val="bullet"/>
      <w:lvlText w:val=""/>
      <w:lvlJc w:val="left"/>
      <w:pPr>
        <w:tabs>
          <w:tab w:val="num" w:pos="5040"/>
        </w:tabs>
        <w:ind w:left="5040" w:hanging="360"/>
      </w:pPr>
      <w:rPr>
        <w:rFonts w:ascii="Symbol" w:hAnsi="Symbol"/>
      </w:rPr>
    </w:lvl>
    <w:lvl w:ilvl="7" w:tplc="3CE0CB96">
      <w:start w:val="1"/>
      <w:numFmt w:val="bullet"/>
      <w:lvlText w:val="o"/>
      <w:lvlJc w:val="left"/>
      <w:pPr>
        <w:tabs>
          <w:tab w:val="num" w:pos="5760"/>
        </w:tabs>
        <w:ind w:left="5760" w:hanging="360"/>
      </w:pPr>
      <w:rPr>
        <w:rFonts w:ascii="Courier New" w:hAnsi="Courier New"/>
      </w:rPr>
    </w:lvl>
    <w:lvl w:ilvl="8" w:tplc="BE2E9D36">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839EE93A">
      <w:start w:val="1"/>
      <w:numFmt w:val="bullet"/>
      <w:lvlText w:val=""/>
      <w:lvlJc w:val="left"/>
      <w:pPr>
        <w:ind w:left="720" w:hanging="360"/>
      </w:pPr>
      <w:rPr>
        <w:rFonts w:ascii="Symbol" w:hAnsi="Symbol"/>
      </w:rPr>
    </w:lvl>
    <w:lvl w:ilvl="1" w:tplc="E2DEF518">
      <w:start w:val="1"/>
      <w:numFmt w:val="bullet"/>
      <w:lvlText w:val="o"/>
      <w:lvlJc w:val="left"/>
      <w:pPr>
        <w:tabs>
          <w:tab w:val="num" w:pos="1440"/>
        </w:tabs>
        <w:ind w:left="1440" w:hanging="360"/>
      </w:pPr>
      <w:rPr>
        <w:rFonts w:ascii="Courier New" w:hAnsi="Courier New"/>
      </w:rPr>
    </w:lvl>
    <w:lvl w:ilvl="2" w:tplc="3586E03E">
      <w:start w:val="1"/>
      <w:numFmt w:val="bullet"/>
      <w:lvlText w:val=""/>
      <w:lvlJc w:val="left"/>
      <w:pPr>
        <w:tabs>
          <w:tab w:val="num" w:pos="2160"/>
        </w:tabs>
        <w:ind w:left="2160" w:hanging="360"/>
      </w:pPr>
      <w:rPr>
        <w:rFonts w:ascii="Wingdings" w:hAnsi="Wingdings"/>
      </w:rPr>
    </w:lvl>
    <w:lvl w:ilvl="3" w:tplc="29F89030">
      <w:start w:val="1"/>
      <w:numFmt w:val="bullet"/>
      <w:lvlText w:val=""/>
      <w:lvlJc w:val="left"/>
      <w:pPr>
        <w:tabs>
          <w:tab w:val="num" w:pos="2880"/>
        </w:tabs>
        <w:ind w:left="2880" w:hanging="360"/>
      </w:pPr>
      <w:rPr>
        <w:rFonts w:ascii="Symbol" w:hAnsi="Symbol"/>
      </w:rPr>
    </w:lvl>
    <w:lvl w:ilvl="4" w:tplc="E9EC9116">
      <w:start w:val="1"/>
      <w:numFmt w:val="bullet"/>
      <w:lvlText w:val="o"/>
      <w:lvlJc w:val="left"/>
      <w:pPr>
        <w:tabs>
          <w:tab w:val="num" w:pos="3600"/>
        </w:tabs>
        <w:ind w:left="3600" w:hanging="360"/>
      </w:pPr>
      <w:rPr>
        <w:rFonts w:ascii="Courier New" w:hAnsi="Courier New"/>
      </w:rPr>
    </w:lvl>
    <w:lvl w:ilvl="5" w:tplc="6D246412">
      <w:start w:val="1"/>
      <w:numFmt w:val="bullet"/>
      <w:lvlText w:val=""/>
      <w:lvlJc w:val="left"/>
      <w:pPr>
        <w:tabs>
          <w:tab w:val="num" w:pos="4320"/>
        </w:tabs>
        <w:ind w:left="4320" w:hanging="360"/>
      </w:pPr>
      <w:rPr>
        <w:rFonts w:ascii="Wingdings" w:hAnsi="Wingdings"/>
      </w:rPr>
    </w:lvl>
    <w:lvl w:ilvl="6" w:tplc="5DAE56D6">
      <w:start w:val="1"/>
      <w:numFmt w:val="bullet"/>
      <w:lvlText w:val=""/>
      <w:lvlJc w:val="left"/>
      <w:pPr>
        <w:tabs>
          <w:tab w:val="num" w:pos="5040"/>
        </w:tabs>
        <w:ind w:left="5040" w:hanging="360"/>
      </w:pPr>
      <w:rPr>
        <w:rFonts w:ascii="Symbol" w:hAnsi="Symbol"/>
      </w:rPr>
    </w:lvl>
    <w:lvl w:ilvl="7" w:tplc="EC6A58FA">
      <w:start w:val="1"/>
      <w:numFmt w:val="bullet"/>
      <w:lvlText w:val="o"/>
      <w:lvlJc w:val="left"/>
      <w:pPr>
        <w:tabs>
          <w:tab w:val="num" w:pos="5760"/>
        </w:tabs>
        <w:ind w:left="5760" w:hanging="360"/>
      </w:pPr>
      <w:rPr>
        <w:rFonts w:ascii="Courier New" w:hAnsi="Courier New"/>
      </w:rPr>
    </w:lvl>
    <w:lvl w:ilvl="8" w:tplc="0816A134">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85582778">
      <w:start w:val="1"/>
      <w:numFmt w:val="bullet"/>
      <w:lvlText w:val=""/>
      <w:lvlJc w:val="left"/>
      <w:pPr>
        <w:ind w:left="720" w:hanging="360"/>
      </w:pPr>
      <w:rPr>
        <w:rFonts w:ascii="Symbol" w:hAnsi="Symbol"/>
      </w:rPr>
    </w:lvl>
    <w:lvl w:ilvl="1" w:tplc="A9523AC6">
      <w:start w:val="1"/>
      <w:numFmt w:val="bullet"/>
      <w:lvlText w:val="o"/>
      <w:lvlJc w:val="left"/>
      <w:pPr>
        <w:tabs>
          <w:tab w:val="num" w:pos="1440"/>
        </w:tabs>
        <w:ind w:left="1440" w:hanging="360"/>
      </w:pPr>
      <w:rPr>
        <w:rFonts w:ascii="Courier New" w:hAnsi="Courier New"/>
      </w:rPr>
    </w:lvl>
    <w:lvl w:ilvl="2" w:tplc="10529B72">
      <w:start w:val="1"/>
      <w:numFmt w:val="bullet"/>
      <w:lvlText w:val=""/>
      <w:lvlJc w:val="left"/>
      <w:pPr>
        <w:tabs>
          <w:tab w:val="num" w:pos="2160"/>
        </w:tabs>
        <w:ind w:left="2160" w:hanging="360"/>
      </w:pPr>
      <w:rPr>
        <w:rFonts w:ascii="Wingdings" w:hAnsi="Wingdings"/>
      </w:rPr>
    </w:lvl>
    <w:lvl w:ilvl="3" w:tplc="EDAEC374">
      <w:start w:val="1"/>
      <w:numFmt w:val="bullet"/>
      <w:lvlText w:val=""/>
      <w:lvlJc w:val="left"/>
      <w:pPr>
        <w:tabs>
          <w:tab w:val="num" w:pos="2880"/>
        </w:tabs>
        <w:ind w:left="2880" w:hanging="360"/>
      </w:pPr>
      <w:rPr>
        <w:rFonts w:ascii="Symbol" w:hAnsi="Symbol"/>
      </w:rPr>
    </w:lvl>
    <w:lvl w:ilvl="4" w:tplc="B8B0D284">
      <w:start w:val="1"/>
      <w:numFmt w:val="bullet"/>
      <w:lvlText w:val="o"/>
      <w:lvlJc w:val="left"/>
      <w:pPr>
        <w:tabs>
          <w:tab w:val="num" w:pos="3600"/>
        </w:tabs>
        <w:ind w:left="3600" w:hanging="360"/>
      </w:pPr>
      <w:rPr>
        <w:rFonts w:ascii="Courier New" w:hAnsi="Courier New"/>
      </w:rPr>
    </w:lvl>
    <w:lvl w:ilvl="5" w:tplc="CFE07992">
      <w:start w:val="1"/>
      <w:numFmt w:val="bullet"/>
      <w:lvlText w:val=""/>
      <w:lvlJc w:val="left"/>
      <w:pPr>
        <w:tabs>
          <w:tab w:val="num" w:pos="4320"/>
        </w:tabs>
        <w:ind w:left="4320" w:hanging="360"/>
      </w:pPr>
      <w:rPr>
        <w:rFonts w:ascii="Wingdings" w:hAnsi="Wingdings"/>
      </w:rPr>
    </w:lvl>
    <w:lvl w:ilvl="6" w:tplc="38440BC8">
      <w:start w:val="1"/>
      <w:numFmt w:val="bullet"/>
      <w:lvlText w:val=""/>
      <w:lvlJc w:val="left"/>
      <w:pPr>
        <w:tabs>
          <w:tab w:val="num" w:pos="5040"/>
        </w:tabs>
        <w:ind w:left="5040" w:hanging="360"/>
      </w:pPr>
      <w:rPr>
        <w:rFonts w:ascii="Symbol" w:hAnsi="Symbol"/>
      </w:rPr>
    </w:lvl>
    <w:lvl w:ilvl="7" w:tplc="51049998">
      <w:start w:val="1"/>
      <w:numFmt w:val="bullet"/>
      <w:lvlText w:val="o"/>
      <w:lvlJc w:val="left"/>
      <w:pPr>
        <w:tabs>
          <w:tab w:val="num" w:pos="5760"/>
        </w:tabs>
        <w:ind w:left="5760" w:hanging="360"/>
      </w:pPr>
      <w:rPr>
        <w:rFonts w:ascii="Courier New" w:hAnsi="Courier New"/>
      </w:rPr>
    </w:lvl>
    <w:lvl w:ilvl="8" w:tplc="D3C0207C">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695C8F7C">
      <w:start w:val="1"/>
      <w:numFmt w:val="bullet"/>
      <w:lvlText w:val=""/>
      <w:lvlJc w:val="left"/>
      <w:pPr>
        <w:ind w:left="720" w:hanging="360"/>
      </w:pPr>
      <w:rPr>
        <w:rFonts w:ascii="Symbol" w:hAnsi="Symbol"/>
      </w:rPr>
    </w:lvl>
    <w:lvl w:ilvl="1" w:tplc="0BA073BC">
      <w:start w:val="1"/>
      <w:numFmt w:val="bullet"/>
      <w:lvlText w:val="o"/>
      <w:lvlJc w:val="left"/>
      <w:pPr>
        <w:tabs>
          <w:tab w:val="num" w:pos="1440"/>
        </w:tabs>
        <w:ind w:left="1440" w:hanging="360"/>
      </w:pPr>
      <w:rPr>
        <w:rFonts w:ascii="Courier New" w:hAnsi="Courier New"/>
      </w:rPr>
    </w:lvl>
    <w:lvl w:ilvl="2" w:tplc="7FCADB32">
      <w:start w:val="1"/>
      <w:numFmt w:val="bullet"/>
      <w:lvlText w:val=""/>
      <w:lvlJc w:val="left"/>
      <w:pPr>
        <w:tabs>
          <w:tab w:val="num" w:pos="2160"/>
        </w:tabs>
        <w:ind w:left="2160" w:hanging="360"/>
      </w:pPr>
      <w:rPr>
        <w:rFonts w:ascii="Wingdings" w:hAnsi="Wingdings"/>
      </w:rPr>
    </w:lvl>
    <w:lvl w:ilvl="3" w:tplc="C4FA361A">
      <w:start w:val="1"/>
      <w:numFmt w:val="bullet"/>
      <w:lvlText w:val=""/>
      <w:lvlJc w:val="left"/>
      <w:pPr>
        <w:tabs>
          <w:tab w:val="num" w:pos="2880"/>
        </w:tabs>
        <w:ind w:left="2880" w:hanging="360"/>
      </w:pPr>
      <w:rPr>
        <w:rFonts w:ascii="Symbol" w:hAnsi="Symbol"/>
      </w:rPr>
    </w:lvl>
    <w:lvl w:ilvl="4" w:tplc="CC78B9E0">
      <w:start w:val="1"/>
      <w:numFmt w:val="bullet"/>
      <w:lvlText w:val="o"/>
      <w:lvlJc w:val="left"/>
      <w:pPr>
        <w:tabs>
          <w:tab w:val="num" w:pos="3600"/>
        </w:tabs>
        <w:ind w:left="3600" w:hanging="360"/>
      </w:pPr>
      <w:rPr>
        <w:rFonts w:ascii="Courier New" w:hAnsi="Courier New"/>
      </w:rPr>
    </w:lvl>
    <w:lvl w:ilvl="5" w:tplc="580A097A">
      <w:start w:val="1"/>
      <w:numFmt w:val="bullet"/>
      <w:lvlText w:val=""/>
      <w:lvlJc w:val="left"/>
      <w:pPr>
        <w:tabs>
          <w:tab w:val="num" w:pos="4320"/>
        </w:tabs>
        <w:ind w:left="4320" w:hanging="360"/>
      </w:pPr>
      <w:rPr>
        <w:rFonts w:ascii="Wingdings" w:hAnsi="Wingdings"/>
      </w:rPr>
    </w:lvl>
    <w:lvl w:ilvl="6" w:tplc="10D2B898">
      <w:start w:val="1"/>
      <w:numFmt w:val="bullet"/>
      <w:lvlText w:val=""/>
      <w:lvlJc w:val="left"/>
      <w:pPr>
        <w:tabs>
          <w:tab w:val="num" w:pos="5040"/>
        </w:tabs>
        <w:ind w:left="5040" w:hanging="360"/>
      </w:pPr>
      <w:rPr>
        <w:rFonts w:ascii="Symbol" w:hAnsi="Symbol"/>
      </w:rPr>
    </w:lvl>
    <w:lvl w:ilvl="7" w:tplc="0E507C3A">
      <w:start w:val="1"/>
      <w:numFmt w:val="bullet"/>
      <w:lvlText w:val="o"/>
      <w:lvlJc w:val="left"/>
      <w:pPr>
        <w:tabs>
          <w:tab w:val="num" w:pos="5760"/>
        </w:tabs>
        <w:ind w:left="5760" w:hanging="360"/>
      </w:pPr>
      <w:rPr>
        <w:rFonts w:ascii="Courier New" w:hAnsi="Courier New"/>
      </w:rPr>
    </w:lvl>
    <w:lvl w:ilvl="8" w:tplc="3C4EE168">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58FAD13A">
      <w:start w:val="1"/>
      <w:numFmt w:val="bullet"/>
      <w:lvlText w:val=""/>
      <w:lvlJc w:val="left"/>
      <w:pPr>
        <w:ind w:left="720" w:hanging="360"/>
      </w:pPr>
      <w:rPr>
        <w:rFonts w:ascii="Symbol" w:hAnsi="Symbol"/>
      </w:rPr>
    </w:lvl>
    <w:lvl w:ilvl="1" w:tplc="18FA9A48">
      <w:start w:val="1"/>
      <w:numFmt w:val="bullet"/>
      <w:lvlText w:val="o"/>
      <w:lvlJc w:val="left"/>
      <w:pPr>
        <w:tabs>
          <w:tab w:val="num" w:pos="1440"/>
        </w:tabs>
        <w:ind w:left="1440" w:hanging="360"/>
      </w:pPr>
      <w:rPr>
        <w:rFonts w:ascii="Courier New" w:hAnsi="Courier New"/>
      </w:rPr>
    </w:lvl>
    <w:lvl w:ilvl="2" w:tplc="3AE26DA0">
      <w:start w:val="1"/>
      <w:numFmt w:val="bullet"/>
      <w:lvlText w:val=""/>
      <w:lvlJc w:val="left"/>
      <w:pPr>
        <w:tabs>
          <w:tab w:val="num" w:pos="2160"/>
        </w:tabs>
        <w:ind w:left="2160" w:hanging="360"/>
      </w:pPr>
      <w:rPr>
        <w:rFonts w:ascii="Wingdings" w:hAnsi="Wingdings"/>
      </w:rPr>
    </w:lvl>
    <w:lvl w:ilvl="3" w:tplc="2B524D74">
      <w:start w:val="1"/>
      <w:numFmt w:val="bullet"/>
      <w:lvlText w:val=""/>
      <w:lvlJc w:val="left"/>
      <w:pPr>
        <w:tabs>
          <w:tab w:val="num" w:pos="2880"/>
        </w:tabs>
        <w:ind w:left="2880" w:hanging="360"/>
      </w:pPr>
      <w:rPr>
        <w:rFonts w:ascii="Symbol" w:hAnsi="Symbol"/>
      </w:rPr>
    </w:lvl>
    <w:lvl w:ilvl="4" w:tplc="D1ECDEDC">
      <w:start w:val="1"/>
      <w:numFmt w:val="bullet"/>
      <w:lvlText w:val="o"/>
      <w:lvlJc w:val="left"/>
      <w:pPr>
        <w:tabs>
          <w:tab w:val="num" w:pos="3600"/>
        </w:tabs>
        <w:ind w:left="3600" w:hanging="360"/>
      </w:pPr>
      <w:rPr>
        <w:rFonts w:ascii="Courier New" w:hAnsi="Courier New"/>
      </w:rPr>
    </w:lvl>
    <w:lvl w:ilvl="5" w:tplc="4F562B1A">
      <w:start w:val="1"/>
      <w:numFmt w:val="bullet"/>
      <w:lvlText w:val=""/>
      <w:lvlJc w:val="left"/>
      <w:pPr>
        <w:tabs>
          <w:tab w:val="num" w:pos="4320"/>
        </w:tabs>
        <w:ind w:left="4320" w:hanging="360"/>
      </w:pPr>
      <w:rPr>
        <w:rFonts w:ascii="Wingdings" w:hAnsi="Wingdings"/>
      </w:rPr>
    </w:lvl>
    <w:lvl w:ilvl="6" w:tplc="F3C8D3F8">
      <w:start w:val="1"/>
      <w:numFmt w:val="bullet"/>
      <w:lvlText w:val=""/>
      <w:lvlJc w:val="left"/>
      <w:pPr>
        <w:tabs>
          <w:tab w:val="num" w:pos="5040"/>
        </w:tabs>
        <w:ind w:left="5040" w:hanging="360"/>
      </w:pPr>
      <w:rPr>
        <w:rFonts w:ascii="Symbol" w:hAnsi="Symbol"/>
      </w:rPr>
    </w:lvl>
    <w:lvl w:ilvl="7" w:tplc="52223720">
      <w:start w:val="1"/>
      <w:numFmt w:val="bullet"/>
      <w:lvlText w:val="o"/>
      <w:lvlJc w:val="left"/>
      <w:pPr>
        <w:tabs>
          <w:tab w:val="num" w:pos="5760"/>
        </w:tabs>
        <w:ind w:left="5760" w:hanging="360"/>
      </w:pPr>
      <w:rPr>
        <w:rFonts w:ascii="Courier New" w:hAnsi="Courier New"/>
      </w:rPr>
    </w:lvl>
    <w:lvl w:ilvl="8" w:tplc="43BE5D04">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00000006"/>
    <w:lvl w:ilvl="0" w:tplc="12CA30C6">
      <w:start w:val="1"/>
      <w:numFmt w:val="bullet"/>
      <w:lvlText w:val=""/>
      <w:lvlJc w:val="left"/>
      <w:pPr>
        <w:ind w:left="720" w:hanging="360"/>
      </w:pPr>
      <w:rPr>
        <w:rFonts w:ascii="Symbol" w:hAnsi="Symbol"/>
      </w:rPr>
    </w:lvl>
    <w:lvl w:ilvl="1" w:tplc="9F9EE038">
      <w:start w:val="1"/>
      <w:numFmt w:val="bullet"/>
      <w:lvlText w:val="o"/>
      <w:lvlJc w:val="left"/>
      <w:pPr>
        <w:tabs>
          <w:tab w:val="num" w:pos="1440"/>
        </w:tabs>
        <w:ind w:left="1440" w:hanging="360"/>
      </w:pPr>
      <w:rPr>
        <w:rFonts w:ascii="Courier New" w:hAnsi="Courier New"/>
      </w:rPr>
    </w:lvl>
    <w:lvl w:ilvl="2" w:tplc="56E065C4">
      <w:start w:val="1"/>
      <w:numFmt w:val="bullet"/>
      <w:lvlText w:val=""/>
      <w:lvlJc w:val="left"/>
      <w:pPr>
        <w:tabs>
          <w:tab w:val="num" w:pos="2160"/>
        </w:tabs>
        <w:ind w:left="2160" w:hanging="360"/>
      </w:pPr>
      <w:rPr>
        <w:rFonts w:ascii="Wingdings" w:hAnsi="Wingdings"/>
      </w:rPr>
    </w:lvl>
    <w:lvl w:ilvl="3" w:tplc="7BBC3930">
      <w:start w:val="1"/>
      <w:numFmt w:val="bullet"/>
      <w:lvlText w:val=""/>
      <w:lvlJc w:val="left"/>
      <w:pPr>
        <w:tabs>
          <w:tab w:val="num" w:pos="2880"/>
        </w:tabs>
        <w:ind w:left="2880" w:hanging="360"/>
      </w:pPr>
      <w:rPr>
        <w:rFonts w:ascii="Symbol" w:hAnsi="Symbol"/>
      </w:rPr>
    </w:lvl>
    <w:lvl w:ilvl="4" w:tplc="308CC112">
      <w:start w:val="1"/>
      <w:numFmt w:val="bullet"/>
      <w:lvlText w:val="o"/>
      <w:lvlJc w:val="left"/>
      <w:pPr>
        <w:tabs>
          <w:tab w:val="num" w:pos="3600"/>
        </w:tabs>
        <w:ind w:left="3600" w:hanging="360"/>
      </w:pPr>
      <w:rPr>
        <w:rFonts w:ascii="Courier New" w:hAnsi="Courier New"/>
      </w:rPr>
    </w:lvl>
    <w:lvl w:ilvl="5" w:tplc="51B4C786">
      <w:start w:val="1"/>
      <w:numFmt w:val="bullet"/>
      <w:lvlText w:val=""/>
      <w:lvlJc w:val="left"/>
      <w:pPr>
        <w:tabs>
          <w:tab w:val="num" w:pos="4320"/>
        </w:tabs>
        <w:ind w:left="4320" w:hanging="360"/>
      </w:pPr>
      <w:rPr>
        <w:rFonts w:ascii="Wingdings" w:hAnsi="Wingdings"/>
      </w:rPr>
    </w:lvl>
    <w:lvl w:ilvl="6" w:tplc="07466700">
      <w:start w:val="1"/>
      <w:numFmt w:val="bullet"/>
      <w:lvlText w:val=""/>
      <w:lvlJc w:val="left"/>
      <w:pPr>
        <w:tabs>
          <w:tab w:val="num" w:pos="5040"/>
        </w:tabs>
        <w:ind w:left="5040" w:hanging="360"/>
      </w:pPr>
      <w:rPr>
        <w:rFonts w:ascii="Symbol" w:hAnsi="Symbol"/>
      </w:rPr>
    </w:lvl>
    <w:lvl w:ilvl="7" w:tplc="F126CD9C">
      <w:start w:val="1"/>
      <w:numFmt w:val="bullet"/>
      <w:lvlText w:val="o"/>
      <w:lvlJc w:val="left"/>
      <w:pPr>
        <w:tabs>
          <w:tab w:val="num" w:pos="5760"/>
        </w:tabs>
        <w:ind w:left="5760" w:hanging="360"/>
      </w:pPr>
      <w:rPr>
        <w:rFonts w:ascii="Courier New" w:hAnsi="Courier New"/>
      </w:rPr>
    </w:lvl>
    <w:lvl w:ilvl="8" w:tplc="91C01B08">
      <w:start w:val="1"/>
      <w:numFmt w:val="bullet"/>
      <w:lvlText w:val=""/>
      <w:lvlJc w:val="left"/>
      <w:pPr>
        <w:tabs>
          <w:tab w:val="num" w:pos="6480"/>
        </w:tabs>
        <w:ind w:left="6480" w:hanging="360"/>
      </w:pPr>
      <w:rPr>
        <w:rFonts w:ascii="Wingdings" w:hAnsi="Wingdings"/>
      </w:rPr>
    </w:lvl>
  </w:abstractNum>
  <w:abstractNum w:abstractNumId="6" w15:restartNumberingAfterBreak="0">
    <w:nsid w:val="00000007"/>
    <w:multiLevelType w:val="hybridMultilevel"/>
    <w:tmpl w:val="00000007"/>
    <w:lvl w:ilvl="0" w:tplc="DD905626">
      <w:start w:val="1"/>
      <w:numFmt w:val="bullet"/>
      <w:lvlText w:val=""/>
      <w:lvlJc w:val="left"/>
      <w:pPr>
        <w:ind w:left="720" w:hanging="360"/>
      </w:pPr>
      <w:rPr>
        <w:rFonts w:ascii="Symbol" w:hAnsi="Symbol"/>
      </w:rPr>
    </w:lvl>
    <w:lvl w:ilvl="1" w:tplc="5A0293E0">
      <w:start w:val="1"/>
      <w:numFmt w:val="bullet"/>
      <w:lvlText w:val="o"/>
      <w:lvlJc w:val="left"/>
      <w:pPr>
        <w:tabs>
          <w:tab w:val="num" w:pos="1440"/>
        </w:tabs>
        <w:ind w:left="1440" w:hanging="360"/>
      </w:pPr>
      <w:rPr>
        <w:rFonts w:ascii="Courier New" w:hAnsi="Courier New"/>
      </w:rPr>
    </w:lvl>
    <w:lvl w:ilvl="2" w:tplc="A64C27A4">
      <w:start w:val="1"/>
      <w:numFmt w:val="bullet"/>
      <w:lvlText w:val=""/>
      <w:lvlJc w:val="left"/>
      <w:pPr>
        <w:tabs>
          <w:tab w:val="num" w:pos="2160"/>
        </w:tabs>
        <w:ind w:left="2160" w:hanging="360"/>
      </w:pPr>
      <w:rPr>
        <w:rFonts w:ascii="Wingdings" w:hAnsi="Wingdings"/>
      </w:rPr>
    </w:lvl>
    <w:lvl w:ilvl="3" w:tplc="47E0E2C4">
      <w:start w:val="1"/>
      <w:numFmt w:val="bullet"/>
      <w:lvlText w:val=""/>
      <w:lvlJc w:val="left"/>
      <w:pPr>
        <w:tabs>
          <w:tab w:val="num" w:pos="2880"/>
        </w:tabs>
        <w:ind w:left="2880" w:hanging="360"/>
      </w:pPr>
      <w:rPr>
        <w:rFonts w:ascii="Symbol" w:hAnsi="Symbol"/>
      </w:rPr>
    </w:lvl>
    <w:lvl w:ilvl="4" w:tplc="F6D631D6">
      <w:start w:val="1"/>
      <w:numFmt w:val="bullet"/>
      <w:lvlText w:val="o"/>
      <w:lvlJc w:val="left"/>
      <w:pPr>
        <w:tabs>
          <w:tab w:val="num" w:pos="3600"/>
        </w:tabs>
        <w:ind w:left="3600" w:hanging="360"/>
      </w:pPr>
      <w:rPr>
        <w:rFonts w:ascii="Courier New" w:hAnsi="Courier New"/>
      </w:rPr>
    </w:lvl>
    <w:lvl w:ilvl="5" w:tplc="281635D6">
      <w:start w:val="1"/>
      <w:numFmt w:val="bullet"/>
      <w:lvlText w:val=""/>
      <w:lvlJc w:val="left"/>
      <w:pPr>
        <w:tabs>
          <w:tab w:val="num" w:pos="4320"/>
        </w:tabs>
        <w:ind w:left="4320" w:hanging="360"/>
      </w:pPr>
      <w:rPr>
        <w:rFonts w:ascii="Wingdings" w:hAnsi="Wingdings"/>
      </w:rPr>
    </w:lvl>
    <w:lvl w:ilvl="6" w:tplc="AF60A0D4">
      <w:start w:val="1"/>
      <w:numFmt w:val="bullet"/>
      <w:lvlText w:val=""/>
      <w:lvlJc w:val="left"/>
      <w:pPr>
        <w:tabs>
          <w:tab w:val="num" w:pos="5040"/>
        </w:tabs>
        <w:ind w:left="5040" w:hanging="360"/>
      </w:pPr>
      <w:rPr>
        <w:rFonts w:ascii="Symbol" w:hAnsi="Symbol"/>
      </w:rPr>
    </w:lvl>
    <w:lvl w:ilvl="7" w:tplc="71707220">
      <w:start w:val="1"/>
      <w:numFmt w:val="bullet"/>
      <w:lvlText w:val="o"/>
      <w:lvlJc w:val="left"/>
      <w:pPr>
        <w:tabs>
          <w:tab w:val="num" w:pos="5760"/>
        </w:tabs>
        <w:ind w:left="5760" w:hanging="360"/>
      </w:pPr>
      <w:rPr>
        <w:rFonts w:ascii="Courier New" w:hAnsi="Courier New"/>
      </w:rPr>
    </w:lvl>
    <w:lvl w:ilvl="8" w:tplc="CE9022F8">
      <w:start w:val="1"/>
      <w:numFmt w:val="bullet"/>
      <w:lvlText w:val=""/>
      <w:lvlJc w:val="left"/>
      <w:pPr>
        <w:tabs>
          <w:tab w:val="num" w:pos="6480"/>
        </w:tabs>
        <w:ind w:left="6480" w:hanging="360"/>
      </w:pPr>
      <w:rPr>
        <w:rFonts w:ascii="Wingdings" w:hAnsi="Wingdings"/>
      </w:rPr>
    </w:lvl>
  </w:abstractNum>
  <w:abstractNum w:abstractNumId="7" w15:restartNumberingAfterBreak="0">
    <w:nsid w:val="3F86450A"/>
    <w:multiLevelType w:val="hybridMultilevel"/>
    <w:tmpl w:val="9356DA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08C7002"/>
    <w:multiLevelType w:val="hybridMultilevel"/>
    <w:tmpl w:val="B9625ECC"/>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9" w15:restartNumberingAfterBreak="0">
    <w:nsid w:val="5BF03FEB"/>
    <w:multiLevelType w:val="hybridMultilevel"/>
    <w:tmpl w:val="BF48DF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9"/>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TrueTypeFonts/>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4B96"/>
    <w:rsid w:val="00002646"/>
    <w:rsid w:val="00012D9D"/>
    <w:rsid w:val="00015EDF"/>
    <w:rsid w:val="00031AA2"/>
    <w:rsid w:val="00037288"/>
    <w:rsid w:val="00050C7C"/>
    <w:rsid w:val="000713F3"/>
    <w:rsid w:val="001304F3"/>
    <w:rsid w:val="001403D5"/>
    <w:rsid w:val="0015704C"/>
    <w:rsid w:val="001715EF"/>
    <w:rsid w:val="0019017A"/>
    <w:rsid w:val="00192588"/>
    <w:rsid w:val="001A0B4D"/>
    <w:rsid w:val="001A2DA4"/>
    <w:rsid w:val="001A4FAE"/>
    <w:rsid w:val="001A6546"/>
    <w:rsid w:val="001C0978"/>
    <w:rsid w:val="001C6376"/>
    <w:rsid w:val="001D7FE4"/>
    <w:rsid w:val="001E1675"/>
    <w:rsid w:val="001E20F9"/>
    <w:rsid w:val="001E438F"/>
    <w:rsid w:val="001F07B1"/>
    <w:rsid w:val="001F6F63"/>
    <w:rsid w:val="001F7097"/>
    <w:rsid w:val="002056D6"/>
    <w:rsid w:val="00206DF6"/>
    <w:rsid w:val="00216C8B"/>
    <w:rsid w:val="002503D6"/>
    <w:rsid w:val="0025094C"/>
    <w:rsid w:val="00291EFF"/>
    <w:rsid w:val="002A69A3"/>
    <w:rsid w:val="002B5654"/>
    <w:rsid w:val="002B6EF3"/>
    <w:rsid w:val="00302D92"/>
    <w:rsid w:val="003140AF"/>
    <w:rsid w:val="003230D2"/>
    <w:rsid w:val="00324401"/>
    <w:rsid w:val="003349AC"/>
    <w:rsid w:val="003351D0"/>
    <w:rsid w:val="00350D96"/>
    <w:rsid w:val="003613A8"/>
    <w:rsid w:val="00364111"/>
    <w:rsid w:val="003642B0"/>
    <w:rsid w:val="00364FCE"/>
    <w:rsid w:val="00370D3A"/>
    <w:rsid w:val="003819EE"/>
    <w:rsid w:val="00392967"/>
    <w:rsid w:val="003972B5"/>
    <w:rsid w:val="003D2B02"/>
    <w:rsid w:val="003F019A"/>
    <w:rsid w:val="00402683"/>
    <w:rsid w:val="00416590"/>
    <w:rsid w:val="00416A93"/>
    <w:rsid w:val="00442917"/>
    <w:rsid w:val="00453AEA"/>
    <w:rsid w:val="00456EEF"/>
    <w:rsid w:val="004613DE"/>
    <w:rsid w:val="00473B06"/>
    <w:rsid w:val="00477954"/>
    <w:rsid w:val="0049279F"/>
    <w:rsid w:val="00495251"/>
    <w:rsid w:val="004A1A42"/>
    <w:rsid w:val="004A2ADF"/>
    <w:rsid w:val="004B65A0"/>
    <w:rsid w:val="004B6A11"/>
    <w:rsid w:val="00504DFF"/>
    <w:rsid w:val="00527C1D"/>
    <w:rsid w:val="005408AA"/>
    <w:rsid w:val="005542D5"/>
    <w:rsid w:val="005564BB"/>
    <w:rsid w:val="00560304"/>
    <w:rsid w:val="005717D7"/>
    <w:rsid w:val="00572DE9"/>
    <w:rsid w:val="005C5C13"/>
    <w:rsid w:val="005F7CBF"/>
    <w:rsid w:val="00605852"/>
    <w:rsid w:val="00606A01"/>
    <w:rsid w:val="00641FE1"/>
    <w:rsid w:val="006531D6"/>
    <w:rsid w:val="006555F7"/>
    <w:rsid w:val="0066190A"/>
    <w:rsid w:val="00670EB7"/>
    <w:rsid w:val="00685C8A"/>
    <w:rsid w:val="006B2611"/>
    <w:rsid w:val="006C006A"/>
    <w:rsid w:val="006C5B9D"/>
    <w:rsid w:val="006C7AFC"/>
    <w:rsid w:val="006E1471"/>
    <w:rsid w:val="006E371C"/>
    <w:rsid w:val="0070073D"/>
    <w:rsid w:val="00717734"/>
    <w:rsid w:val="00734BD6"/>
    <w:rsid w:val="00740617"/>
    <w:rsid w:val="007527C3"/>
    <w:rsid w:val="007839B4"/>
    <w:rsid w:val="007C328B"/>
    <w:rsid w:val="007F36FC"/>
    <w:rsid w:val="00802464"/>
    <w:rsid w:val="00816122"/>
    <w:rsid w:val="00820699"/>
    <w:rsid w:val="0083556B"/>
    <w:rsid w:val="00850753"/>
    <w:rsid w:val="00856FDD"/>
    <w:rsid w:val="0087069E"/>
    <w:rsid w:val="008B2923"/>
    <w:rsid w:val="008B32DD"/>
    <w:rsid w:val="008E4C58"/>
    <w:rsid w:val="008F50D2"/>
    <w:rsid w:val="008F6B1A"/>
    <w:rsid w:val="00936972"/>
    <w:rsid w:val="00955DB9"/>
    <w:rsid w:val="009A504E"/>
    <w:rsid w:val="009A78E2"/>
    <w:rsid w:val="009B6E32"/>
    <w:rsid w:val="009E2B19"/>
    <w:rsid w:val="009E5327"/>
    <w:rsid w:val="00A01340"/>
    <w:rsid w:val="00A2616F"/>
    <w:rsid w:val="00A33C4B"/>
    <w:rsid w:val="00A51698"/>
    <w:rsid w:val="00A73282"/>
    <w:rsid w:val="00A931AB"/>
    <w:rsid w:val="00A977FF"/>
    <w:rsid w:val="00AB36EB"/>
    <w:rsid w:val="00AD3CAF"/>
    <w:rsid w:val="00AD5B69"/>
    <w:rsid w:val="00AE63ED"/>
    <w:rsid w:val="00AF2E2B"/>
    <w:rsid w:val="00AF4F13"/>
    <w:rsid w:val="00B24F00"/>
    <w:rsid w:val="00B40602"/>
    <w:rsid w:val="00B73862"/>
    <w:rsid w:val="00B8212A"/>
    <w:rsid w:val="00B87F14"/>
    <w:rsid w:val="00BA38CC"/>
    <w:rsid w:val="00BA7676"/>
    <w:rsid w:val="00BD6B4B"/>
    <w:rsid w:val="00BE0467"/>
    <w:rsid w:val="00BF6521"/>
    <w:rsid w:val="00C0159B"/>
    <w:rsid w:val="00C069D1"/>
    <w:rsid w:val="00C26A15"/>
    <w:rsid w:val="00C41E80"/>
    <w:rsid w:val="00C760A9"/>
    <w:rsid w:val="00C77F81"/>
    <w:rsid w:val="00C8455A"/>
    <w:rsid w:val="00C97AD4"/>
    <w:rsid w:val="00CA45AB"/>
    <w:rsid w:val="00D01CF8"/>
    <w:rsid w:val="00D053C2"/>
    <w:rsid w:val="00D06252"/>
    <w:rsid w:val="00D15061"/>
    <w:rsid w:val="00D3590B"/>
    <w:rsid w:val="00D45D3C"/>
    <w:rsid w:val="00D528D3"/>
    <w:rsid w:val="00D53D6E"/>
    <w:rsid w:val="00D56FA5"/>
    <w:rsid w:val="00D574A6"/>
    <w:rsid w:val="00D95CBC"/>
    <w:rsid w:val="00DC00C3"/>
    <w:rsid w:val="00DC0C32"/>
    <w:rsid w:val="00DD1168"/>
    <w:rsid w:val="00DE5AF1"/>
    <w:rsid w:val="00DE7740"/>
    <w:rsid w:val="00DF4B96"/>
    <w:rsid w:val="00DF6C1A"/>
    <w:rsid w:val="00E30314"/>
    <w:rsid w:val="00E86AD1"/>
    <w:rsid w:val="00E90510"/>
    <w:rsid w:val="00EA2557"/>
    <w:rsid w:val="00EB2A21"/>
    <w:rsid w:val="00EC5F5D"/>
    <w:rsid w:val="00ED2614"/>
    <w:rsid w:val="00EF54AE"/>
    <w:rsid w:val="00F00D30"/>
    <w:rsid w:val="00F034BC"/>
    <w:rsid w:val="00F4760F"/>
    <w:rsid w:val="00F7266A"/>
    <w:rsid w:val="00FA4E9F"/>
    <w:rsid w:val="00FB4981"/>
    <w:rsid w:val="00FC4430"/>
    <w:rsid w:val="00FD02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A959A1"/>
  <w15:docId w15:val="{F12830C7-D3BD-4837-86F8-038F7DC1C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b/>
      <w:bCs/>
      <w:kern w:val="36"/>
    </w:rPr>
  </w:style>
  <w:style w:type="paragraph" w:styleId="Heading2">
    <w:name w:val="heading 2"/>
    <w:basedOn w:val="Normal"/>
    <w:next w:val="Normal"/>
    <w:qFormat/>
    <w:rsid w:val="00EF7B96"/>
    <w:pPr>
      <w:keepNext/>
      <w:spacing w:before="240" w:after="60"/>
      <w:outlineLvl w:val="1"/>
    </w:pPr>
    <w:rPr>
      <w:b/>
      <w:bCs/>
      <w:iCs/>
    </w:rPr>
  </w:style>
  <w:style w:type="paragraph" w:styleId="Heading3">
    <w:name w:val="heading 3"/>
    <w:basedOn w:val="Normal"/>
    <w:next w:val="Normal"/>
    <w:qFormat/>
    <w:rsid w:val="00EF7B96"/>
    <w:pPr>
      <w:keepNext/>
      <w:spacing w:before="240" w:after="60"/>
      <w:outlineLvl w:val="2"/>
    </w:pPr>
    <w:rPr>
      <w:b/>
      <w:bCs/>
    </w:rPr>
  </w:style>
  <w:style w:type="paragraph" w:styleId="Heading4">
    <w:name w:val="heading 4"/>
    <w:basedOn w:val="Normal"/>
    <w:next w:val="Normal"/>
    <w:qFormat/>
    <w:rsid w:val="00EF7B96"/>
    <w:pPr>
      <w:keepNext/>
      <w:spacing w:before="240" w:after="60"/>
      <w:outlineLvl w:val="3"/>
    </w:pPr>
    <w:rPr>
      <w:b/>
      <w:bCs/>
    </w:rPr>
  </w:style>
  <w:style w:type="paragraph" w:styleId="Heading5">
    <w:name w:val="heading 5"/>
    <w:basedOn w:val="Normal"/>
    <w:next w:val="Normal"/>
    <w:qFormat/>
    <w:rsid w:val="00EF7B96"/>
    <w:pPr>
      <w:spacing w:before="240" w:after="60"/>
      <w:outlineLvl w:val="4"/>
    </w:pPr>
    <w:rPr>
      <w:b/>
      <w:bCs/>
      <w:iCs/>
    </w:rPr>
  </w:style>
  <w:style w:type="paragraph" w:styleId="Heading6">
    <w:name w:val="heading 6"/>
    <w:basedOn w:val="Normal"/>
    <w:next w:val="Normal"/>
    <w:qFormat/>
    <w:rsid w:val="00EF7B96"/>
    <w:pPr>
      <w:spacing w:before="240" w:after="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ivdocument">
    <w:name w:val="div_document"/>
    <w:basedOn w:val="Normal"/>
    <w:pPr>
      <w:shd w:val="clear" w:color="auto" w:fill="FFFFFF"/>
      <w:spacing w:line="260" w:lineRule="atLeast"/>
    </w:pPr>
    <w:rPr>
      <w:color w:val="231F20"/>
      <w:shd w:val="clear" w:color="auto" w:fill="FFFFFF"/>
    </w:rPr>
  </w:style>
  <w:style w:type="paragraph" w:customStyle="1" w:styleId="divdocumentdivfirstsection">
    <w:name w:val="div_document_div_firstsection"/>
    <w:basedOn w:val="Normal"/>
  </w:style>
  <w:style w:type="paragraph" w:customStyle="1" w:styleId="divdocumentdivparagraph">
    <w:name w:val="div_document_div_paragraph"/>
    <w:basedOn w:val="Normal"/>
  </w:style>
  <w:style w:type="paragraph" w:customStyle="1" w:styleId="divname">
    <w:name w:val="div_name"/>
    <w:basedOn w:val="div"/>
    <w:pPr>
      <w:spacing w:line="900" w:lineRule="atLeast"/>
      <w:jc w:val="center"/>
    </w:pPr>
    <w:rPr>
      <w:rFonts w:ascii="Palatino Linotype" w:eastAsia="Palatino Linotype" w:hAnsi="Palatino Linotype" w:cs="Palatino Linotype"/>
      <w:color w:val="000000"/>
      <w:spacing w:val="20"/>
      <w:sz w:val="74"/>
      <w:szCs w:val="74"/>
    </w:rPr>
  </w:style>
  <w:style w:type="paragraph" w:customStyle="1" w:styleId="div">
    <w:name w:val="div"/>
    <w:basedOn w:val="Normal"/>
  </w:style>
  <w:style w:type="character" w:customStyle="1" w:styleId="span">
    <w:name w:val="span"/>
    <w:basedOn w:val="DefaultParagraphFont"/>
    <w:rPr>
      <w:sz w:val="24"/>
      <w:szCs w:val="24"/>
      <w:bdr w:val="none" w:sz="0" w:space="0" w:color="auto"/>
      <w:vertAlign w:val="baseline"/>
    </w:rPr>
  </w:style>
  <w:style w:type="paragraph" w:customStyle="1" w:styleId="divdocumentdivSECTIONCNTC">
    <w:name w:val="div_document_div_SECTION_CNTC"/>
    <w:basedOn w:val="Normal"/>
  </w:style>
  <w:style w:type="paragraph" w:customStyle="1" w:styleId="divaddress">
    <w:name w:val="div_address"/>
    <w:basedOn w:val="div"/>
    <w:pPr>
      <w:jc w:val="center"/>
    </w:pPr>
    <w:rPr>
      <w:sz w:val="20"/>
      <w:szCs w:val="20"/>
    </w:rPr>
  </w:style>
  <w:style w:type="paragraph" w:customStyle="1" w:styleId="spanpaddedline">
    <w:name w:val="span_paddedline"/>
    <w:basedOn w:val="spanParagraph"/>
  </w:style>
  <w:style w:type="paragraph" w:customStyle="1" w:styleId="spanParagraph">
    <w:name w:val="span Paragraph"/>
    <w:basedOn w:val="Normal"/>
  </w:style>
  <w:style w:type="paragraph" w:customStyle="1" w:styleId="divdocumentdivaddresspaddedlinenth-last-child1">
    <w:name w:val="div_document_div_address_paddedline_nth-last-child(1)"/>
    <w:basedOn w:val="Normal"/>
    <w:pPr>
      <w:pBdr>
        <w:bottom w:val="dashSmallGap" w:sz="8" w:space="30" w:color="CCCCCC"/>
      </w:pBdr>
    </w:pPr>
  </w:style>
  <w:style w:type="paragraph" w:customStyle="1" w:styleId="divdocumentsection">
    <w:name w:val="div_document_section"/>
    <w:basedOn w:val="Normal"/>
  </w:style>
  <w:style w:type="paragraph" w:customStyle="1" w:styleId="divdocumentdivheading">
    <w:name w:val="div_document_div_heading"/>
    <w:basedOn w:val="Normal"/>
  </w:style>
  <w:style w:type="paragraph" w:customStyle="1" w:styleId="divdocumentdivsectiontitle">
    <w:name w:val="div_document_div_sectiontitle"/>
    <w:basedOn w:val="Normal"/>
    <w:pPr>
      <w:spacing w:line="280" w:lineRule="atLeast"/>
    </w:pPr>
    <w:rPr>
      <w:color w:val="000000"/>
    </w:rPr>
  </w:style>
  <w:style w:type="paragraph" w:customStyle="1" w:styleId="divdocumentsinglecolumn">
    <w:name w:val="div_document_singlecolumn"/>
    <w:basedOn w:val="Normal"/>
  </w:style>
  <w:style w:type="paragraph" w:customStyle="1" w:styleId="p">
    <w:name w:val="p"/>
    <w:basedOn w:val="Normal"/>
  </w:style>
  <w:style w:type="paragraph" w:customStyle="1" w:styleId="divdocumentulli">
    <w:name w:val="div_document_ul_li"/>
    <w:basedOn w:val="Normal"/>
    <w:pPr>
      <w:pBdr>
        <w:left w:val="none" w:sz="0" w:space="2" w:color="auto"/>
      </w:pBdr>
    </w:pPr>
  </w:style>
  <w:style w:type="table" w:customStyle="1" w:styleId="divdocumenttable">
    <w:name w:val="div_document_table"/>
    <w:basedOn w:val="TableNormal"/>
    <w:tblPr/>
  </w:style>
  <w:style w:type="character" w:customStyle="1" w:styleId="singlecolumnspanpaddedlinenth-child1">
    <w:name w:val="singlecolumn_span_paddedline_nth-child(1)"/>
    <w:basedOn w:val="DefaultParagraphFont"/>
  </w:style>
  <w:style w:type="character" w:customStyle="1" w:styleId="txtBold">
    <w:name w:val="txtBold"/>
    <w:basedOn w:val="DefaultParagraphFont"/>
    <w:rPr>
      <w:b/>
      <w:bCs/>
    </w:rPr>
  </w:style>
  <w:style w:type="character" w:customStyle="1" w:styleId="Strong1">
    <w:name w:val="Strong1"/>
    <w:basedOn w:val="DefaultParagraphFont"/>
    <w:rPr>
      <w:sz w:val="24"/>
      <w:szCs w:val="24"/>
      <w:bdr w:val="none" w:sz="0" w:space="0" w:color="auto"/>
      <w:vertAlign w:val="baseline"/>
    </w:rPr>
  </w:style>
  <w:style w:type="character" w:styleId="Hyperlink">
    <w:name w:val="Hyperlink"/>
    <w:basedOn w:val="DefaultParagraphFont"/>
    <w:uiPriority w:val="99"/>
    <w:unhideWhenUsed/>
    <w:rsid w:val="00A51698"/>
    <w:rPr>
      <w:color w:val="0000FF"/>
      <w:u w:val="single"/>
    </w:rPr>
  </w:style>
  <w:style w:type="character" w:styleId="UnresolvedMention">
    <w:name w:val="Unresolved Mention"/>
    <w:basedOn w:val="DefaultParagraphFont"/>
    <w:uiPriority w:val="99"/>
    <w:semiHidden/>
    <w:unhideWhenUsed/>
    <w:rsid w:val="001A2DA4"/>
    <w:rPr>
      <w:color w:val="605E5C"/>
      <w:shd w:val="clear" w:color="auto" w:fill="E1DFDD"/>
    </w:rPr>
  </w:style>
  <w:style w:type="character" w:styleId="FollowedHyperlink">
    <w:name w:val="FollowedHyperlink"/>
    <w:basedOn w:val="DefaultParagraphFont"/>
    <w:uiPriority w:val="99"/>
    <w:semiHidden/>
    <w:unhideWhenUsed/>
    <w:rsid w:val="006555F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tinyurl.com/y4vhu6s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github.com/talaquy84"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talaquy84.github.io/portfolio" TargetMode="External"/><Relationship Id="rId11" Type="http://schemas.openxmlformats.org/officeDocument/2006/relationships/hyperlink" Target="https://e-commerce-tech-shop.herokuapp.com" TargetMode="External"/><Relationship Id="rId5" Type="http://schemas.openxmlformats.org/officeDocument/2006/relationships/webSettings" Target="webSettings.xml"/><Relationship Id="rId10" Type="http://schemas.openxmlformats.org/officeDocument/2006/relationships/hyperlink" Target="https://covid-19-tracker-eric.herokuapp.com" TargetMode="External"/><Relationship Id="rId4" Type="http://schemas.openxmlformats.org/officeDocument/2006/relationships/settings" Target="settings.xml"/><Relationship Id="rId9" Type="http://schemas.openxmlformats.org/officeDocument/2006/relationships/hyperlink" Target="https://talaquy84.github.io/SortingVisualize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DDA2BA-ECDA-438E-93E4-24D417D9E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1</Pages>
  <Words>469</Words>
  <Characters>2676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ERIC TRAN</vt:lpstr>
    </vt:vector>
  </TitlesOfParts>
  <Company/>
  <LinksUpToDate>false</LinksUpToDate>
  <CharactersWithSpaces>3139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ERIC TRAN</dc:title>
  <dc:creator>Eric Tran</dc:creator>
  <cp:lastModifiedBy>Eric Tran</cp:lastModifiedBy>
  <cp:revision>112</cp:revision>
  <cp:lastPrinted>2021-04-17T22:25:00Z</cp:lastPrinted>
  <dcterms:created xsi:type="dcterms:W3CDTF">2020-05-19T07:21:00Z</dcterms:created>
  <dcterms:modified xsi:type="dcterms:W3CDTF">2021-04-17T22:26:00Z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1ye=0">
    <vt:lpwstr>TC4AAB+LCAAAAAAABAAVmrW2q2AUhB+IIrgUt8Cd4Nbh7s7T35w6K2Tx7z0z3wRQkCcQRMApASFwHkYwVGAFnOZxiuFBgmeYAkO/mTFt4gmOhLBy+ZbDU5+Kp+N805c99o/I6bonOc0plKsA0PKLNXobYNY7fdmq+vCwkV58fFuWHXAPuyV9geN+L9RWML/hwJl3UaB8oO/zghHG8tb7jeNKuJpLmOukhNgoPG0JqCCcV0/qwOeF1MvZlLxkfli</vt:lpwstr>
  </property>
  <property fmtid="{D5CDD505-2E9C-101B-9397-08002B2CF9AE}" pid="3" name="x1ye=1">
    <vt:lpwstr>pnutXC4T6wWiI7i7CpTObA5a7/HL3/bIYQl9z4QUadMOvmjc2PxByjSkttH42w28enFhc1r7pIRkywwAOffc6AozEqH98FGEF3jLetxQDLMHgpxqZ/lqArZT142y0wncvP33NUsK2Uj8zJ/hOKT2FriiEaSv6cV6pFv32u3mI/QW9o+pj3vdrSirx+NFtUIHoAcxkdfCU9Y1Y1owaeCDAym2egNLDTY4Wv6CiEwQSyPKTaEqiAxLJsbuw7ziyIr</vt:lpwstr>
  </property>
  <property fmtid="{D5CDD505-2E9C-101B-9397-08002B2CF9AE}" pid="4" name="x1ye=10">
    <vt:lpwstr>EH9oljgCGEUI2Nu3N9f3uBwYv5Bzxc+b00y6R32Zu+gT5jrs2kZv26nkW7xRvA7po7Vag1eJy+rjLb6CQidi/RoPATAbhUNq95UFbm00daL1RnKBr7Rf74EiKR90OY8lS3KgiP1jZAf8D06ldVGoVVPCxaM/jNXW1Zuvl2Z/Swb3b/wwQfIdgcfcYnBSrSckcOC3DOX3rjq8o9oPHziBYlfWz9RuuT0ABS23P1+SZquHyZj2JRrXcZ9GdVAC7Ui</vt:lpwstr>
  </property>
  <property fmtid="{D5CDD505-2E9C-101B-9397-08002B2CF9AE}" pid="5" name="x1ye=11">
    <vt:lpwstr>Hv0gNHUa+ZM6oKJKpq1lmeiS559XjMtuHzxep8EBk25H/X56DEe1B/1jZd9z73yeXPs4J5p7xTRBoYGJKlM5RAUBe2bxdENMkFMWj2i5aBxlhfhvdCH3uZF2zTnvVlJWywQhMkpiohkEo7tmp4DuszPiaO6fJrc7JUxYcU7b10V5cwpGm7qzA7GPvVvZDFnjccI5KWsGyQ/ibjTbx5rkKQIGgH6DF5vI3yxpiybtftkR7tPn6gEUx0HVsK8J/uD</vt:lpwstr>
  </property>
  <property fmtid="{D5CDD505-2E9C-101B-9397-08002B2CF9AE}" pid="6" name="x1ye=12">
    <vt:lpwstr>QcCKqqmPqVSyVu1ZqGQR8uhh9LQJm0KSGMnMiZGw8xchu+NxlXdY2PGT7mspI2x4E2Xcz6GSeOacZD9EIJSz4X9hT0yLQIGMMjvoCsZSVTxWTrvL8g2yH9kwLb8zNyy/IWMcSzjuzFpRq/RLevk9AZ/2zrPJodcWse2lAZPFwwXfwYd0EzLcOr9ZM/XZB2+t61OIfHOxsrXxIxxCXgKKJsDekg9/VBEwIv7hQ6O9v/y38uHHX2502dMNrniuAq3</vt:lpwstr>
  </property>
  <property fmtid="{D5CDD505-2E9C-101B-9397-08002B2CF9AE}" pid="7" name="x1ye=13">
    <vt:lpwstr>fPR0STtav/O0ED7SPYHwdCNjgVCPfrZN07lLflYBU4Dx1U552kygGkaFNhcLLIR7JEgC+7LznNye7e/FjYC47YwGZ8N0RE27JbCKgIJ47jLA3e0S/OqmBqI38+hPbQO0Q5u7LQW+4ljng4bOnPGiR2uebYg4YEWuD9mkl0ouMoryRhyp4LVaAsicZLMNMzCwF9TbT0YEzejBuihPLyhdOfZhSqJAtbjERyv12w3GpuYFyoRHQNsp3dFkxq6PR2r</vt:lpwstr>
  </property>
  <property fmtid="{D5CDD505-2E9C-101B-9397-08002B2CF9AE}" pid="8" name="x1ye=14">
    <vt:lpwstr>q1pDzt0s0gaCiBJWBFmx0uKpMUd1u1U00BssbZ9ODn7KGwTuQHapdN5o/nEIQjqKvwaJIvRVfZtFVhdgRHduEjjJwNczPfEshbZp9yEK4BMrrJH0AEoLyGZ+EoTWL11IVUtRQNj2lFJxrBMnLBz93u41Gu0tBEZCrlX/sRBShNsiUSJZQDGFsa0AsfiueeFyX8bUOCQPkYVVVy00V1fh6+BFwu9eUEM6w2C2LCwL1I0ESCcFMHAb6gurPd88Unl</vt:lpwstr>
  </property>
  <property fmtid="{D5CDD505-2E9C-101B-9397-08002B2CF9AE}" pid="9" name="x1ye=15">
    <vt:lpwstr>cPAdmrkbVBtaW6VMLokUHeeBmfHrtiHCi52nthYS59VvyPgD1kEklS+pRLqIpIPdHAT9TQzmxClj5osiuStSoufB1hSYyefbi06NjJxPv07ECbLjq7WtBb+EK8G6ieFd7B8BAWN2EMRLzcOUSOHSO+dxi7aGV/BbF6SCzyNsvNlaX+o0/f8x/uWP3Meg1qjL1SVeqeeGkJcm1IiErl3SOECvS0wRK2RNIgceavqAc2+X/hzrTSziL+cdlueuMyJ</vt:lpwstr>
  </property>
  <property fmtid="{D5CDD505-2E9C-101B-9397-08002B2CF9AE}" pid="10" name="x1ye=16">
    <vt:lpwstr>ZpNPYPf1uDEZmceXb65GDO6vHe7xQMv+2kdVKA+/1IhYd2SxBYkfvhvVFz3uYHrAiA+wiUHteCNJ+B45LRUm1psiY2YRvnVbIH440R9gRoozrVC2Ge2zBa+/2lrINxB+07qdupzmggT8aUVUbb/JaUsXSPTA6Y0PpJ5M90yyprGxvrhhG3MgHx5y415c1NRcu4ziNRwb88VtnWaw+kJmk36q1cQ61tqGFsOEvAKS+OIRQMUyNLCLJuluHZwd+XP</vt:lpwstr>
  </property>
  <property fmtid="{D5CDD505-2E9C-101B-9397-08002B2CF9AE}" pid="11" name="x1ye=17">
    <vt:lpwstr>JgsVwCbTbtB9ufzbvw5ytZ+j5jkVo3oG2b6Fa0t60I9zeyHjdxDfxZO0cCAmOm2a2vq3HM/h30OGAxRqQKJnKYcG1jLMTqLrPNoNnk8R1pqX4U1XmwVuz+MaT/7juwH25N5Zgs0cPZPXZznK94YeCwCc8g2yAba6oe5lU+md6IU9MjyEDdlUx4EsOtFHbL/fVY9A+n0CQKRXDdvDuAPqFduddhE+Jm4rgzXCg2IVIVxtmyaaPzfkNL2ljTp+Usk</vt:lpwstr>
  </property>
  <property fmtid="{D5CDD505-2E9C-101B-9397-08002B2CF9AE}" pid="12" name="x1ye=18">
    <vt:lpwstr>jWrFB4lY+S80veWGIyHmarnZZX8pprhGhi5FfMl9X2NMEZgQnfAMHG4wguIK881ADbX0ObDA2vjracFvnul+anGwTM4l1ZKvkfSRNe/CoCd1E33cXpTz4FT7m1a/lO0YjaD7X4iVk8OjSPQizqzfFyFrioREMCZieyv+jFalUwmJ7IqNdI0DFYepGiad+bVComyJ6qjWwD+QD/tLV6EAL73V9xgqQPcuFf9rLReHR3ksK+0/xNVrKN2dSDT/h5u</vt:lpwstr>
  </property>
  <property fmtid="{D5CDD505-2E9C-101B-9397-08002B2CF9AE}" pid="13" name="x1ye=19">
    <vt:lpwstr>u0SAH7c5DVh1s2/jwiLCjZ2M4e+BOY9f/UJjxvh2j4RGUbFFtE3gOOVN21wRz3oARBteXA3aMwpDU660T7AyTS0bEav/p6qecO+DCcugose1m/JBZIqS4nrbFpee4U/9vmsq6MvepUXeleTvn97dqHWPXAiX/Dbm/vZuuRJ90BSVr9rE4e8atUQY5kSGA73BAZr+ka74LpsOvO0gJWIPy/G25WQ6C777BfIcnR6a5aWlM9AfdmO993qjE2JVA8t</vt:lpwstr>
  </property>
  <property fmtid="{D5CDD505-2E9C-101B-9397-08002B2CF9AE}" pid="14" name="x1ye=2">
    <vt:lpwstr>NLR/4iWCcbT1nx+wIYNd3n0xaRvAXJGbYgXH0ZqXUK24qslAfmMCP7bCSpXSWxSoL8hfBD+xNTQcfSYOE/cijVzW8jsO8LdBfG5cXULZ9jfuP0m+SEWt/Yq0GoJ40FvsXfu9ouF3NrasmUVrcbibp3cfJ8FAbq1f22SJxtPTgdc4d+ev82VeEGIj38lnjjTh4L+GQXTt5bdmErc3CcY6OUnvgcVJw7A9jdUYbAmeIQ334HsMKdLhctU1l+mkDnY</vt:lpwstr>
  </property>
  <property fmtid="{D5CDD505-2E9C-101B-9397-08002B2CF9AE}" pid="15" name="x1ye=20">
    <vt:lpwstr>gw3hMD5f3FJ9l5Wr4EGv5yr27hs19vBtboEVBvG5uI1w2zVj7MuAg1mxk+kQ+/g08PdHmmKCFbOePSI00YAN71qlPxCzSJAj9TIoDfD7fcwj4QrNtj+o9uEL3OufoPCiy6wrnFU/lOPN1u/MJgqxsnTJUv6cgjCLgZz2sStDsY5djD0fxXy8gGFKlgS0HZJbd0n8rbXNdrva1n5Zf+FQ1XTHzaczawT97laivFNrDYFc9oyvtNtpAd156LhYdQT</vt:lpwstr>
  </property>
  <property fmtid="{D5CDD505-2E9C-101B-9397-08002B2CF9AE}" pid="16" name="x1ye=21">
    <vt:lpwstr>nhsv9xa9CzoYQklqRRsYGR8SKWYwGdha3h9anIyyLC72dgqhbukkGYvtF64yv1WURvqCDjcCWrzZXg1IXjLICydUJtO8Hu/QgRv2GT6gPjxwlXeRLu3xY48RGEpvMMZq/m2VY0/sAECaj4DSeWiQBzr7iwGYdF3YjXoRdUXoHEVaaci/9DeL4FkKGNfrVeilVvrFPZxFJ0BWYgp9wQKR0s6FRJAX75+X9UeCyLwSc0YITaxcgaxICPxr+JbI/zm</vt:lpwstr>
  </property>
  <property fmtid="{D5CDD505-2E9C-101B-9397-08002B2CF9AE}" pid="17" name="x1ye=22">
    <vt:lpwstr>847JuZS8MCkOjwpq4LtkWHgCm1MzwJNR1jQz3udjGoDr2X9473RsnDtwCoXZzB1/5BVmj28G1T02XUIBAk1hcwa8XaovOTusFclL8jLIslzvbjuQGkQPrvQd1A8C33JFaQhpK+rx6KQO48dsEbbh2qRoN6jGvOfRpPZDnfVeaqpdBxPx5ZuTuzRF3hekyWPZapiAD+fEckxJj0hk+OwpTSsBqUhHPvVrxLQ9WqP5XK3W1Fvl+IutPsZYVvAdCFP</vt:lpwstr>
  </property>
  <property fmtid="{D5CDD505-2E9C-101B-9397-08002B2CF9AE}" pid="18" name="x1ye=23">
    <vt:lpwstr>X4OLeWwn+TvIhKCIq+mUKIOdkVCgYXfTfJgwnBQWBgt3m8z9Xw9OjTEBi/nWog7JxF9S/IZJZPayTE3lMDEB7Wm4fdpweksIyihBgctItpXhtSEcd7gj7oTY1xaHipNDilpXTRuC7u+AE8vZqoBr+5qrwqeb7gJe8SI6VvJH+h79r5nNIG/4yMwyXStiJVAf0Mr9Wpf1FIzZaAY6p9r8V4IgyANAMNXnLdcD57RndWac1he4hahnZE3tOyB/GDt</vt:lpwstr>
  </property>
  <property fmtid="{D5CDD505-2E9C-101B-9397-08002B2CF9AE}" pid="19" name="x1ye=24">
    <vt:lpwstr>GWkPdtsxFprNd18HSeWuwaewqWoGETqC6zPK0Y816KjKlBDTwm1qAW1uZqHNnVOcztFS5Fz9aQNrEM9bBDSQHwpLtu5xEdrg7iZQvQtHQiBlxKRZlN0jU17tEuBZageVYnVrBMwSQ0FXi6/1IavCJoqjvhf1Cgcdfiucrn3NHuRMvRspIg1tGOOG0xK2v6u2MWUTvtg6lswk2OAaTAVlwkHCISZhS/z2Jq18l+avyX2w40eL7LSNsrnP9W/NqSV</vt:lpwstr>
  </property>
  <property fmtid="{D5CDD505-2E9C-101B-9397-08002B2CF9AE}" pid="20" name="x1ye=25">
    <vt:lpwstr>QU0mw19OrofUR9pc1YNnyF/LaBHRs2+QMt7QTc0j10nnxivWsg++0KJNnY5QxvXNkexbeSn6are0t1kPIvyH4RCpc+L/Oe6xYfnx+WMasJzmdF7JGKT/W5v2rXddjvJmm1OXEmezgtUFKvlzgctOIuz7mD1CE+gI/PyZeXk+oCD2UUFmBdD/aZqg5dxEVHw8rrAZRrn7GcXi0CHM1QlyvPkw6uvdXdzrJLPrOr3eE6YZf9/irpxOQV9Isj+MwjY</vt:lpwstr>
  </property>
  <property fmtid="{D5CDD505-2E9C-101B-9397-08002B2CF9AE}" pid="21" name="x1ye=26">
    <vt:lpwstr>HtM94VQuyhnIolHjI/zIYoYkLSU3Y8sh7X70SkCfJIc6E85z1WbpGNHElhxcm5tU0lR8WfGTHUGuLgyLBRZNX4yVjShfuQ5FPEZGLOKkAGGHQSN3iXpYefaG5cOJq1kgRaZGsCIv2cedz/KMdv6cADVtYQGqdXfvvHYDvt+53QFIC1Km+aSmL4pvoKGkOjgp8VubUtK0IqvBg3oqGez4EsNRjupbw8ZEUfJu07KCZR8T40IaK3sojr2SEADxuFW</vt:lpwstr>
  </property>
  <property fmtid="{D5CDD505-2E9C-101B-9397-08002B2CF9AE}" pid="22" name="x1ye=27">
    <vt:lpwstr>P8OtH966YAEiP91C3gXi9wq+ARydJqhf52evSGy0MUw5skX7jbvRA+m8KM1P5yQEkZkwd0eMfuynvrphLr8/HwcLFQ3dRUB6jTL8T4ClVDISx667rfXtfmaFqm6ao2LCVX5dw+E5Y/kQNAkQd16EuPjrgKM9z8SEnmyn7yFXO79ApA6Wm7PQZtUTmxRwkyny0sL/pVSUcOAWD4ykWUjF8YA2F7zsI9j8bS1XnmPL1pVogp49s1oaF/vMx/hNEmw</vt:lpwstr>
  </property>
  <property fmtid="{D5CDD505-2E9C-101B-9397-08002B2CF9AE}" pid="23" name="x1ye=28">
    <vt:lpwstr>FzZ6nY+vIQLFWuEm3X1iaEnELW5JASiQXzDb4uxd+mQjsF/njXisM9vI7xPmDfVO6AgJnMD7aKr7tTi0vzSJ4j4j1ZU/4Zi2PmsM9ZD++clJuyqIVcZXggo57JjAtgpi1y8fwcIsHz4HsHM4KlGPj0/J8stJpZfHvIEMP0dPjB/I69GPgHZtxXttLteLe55NDPfU+Yy9r/mYa2LUz6BACyULJ9/Q1cAd7rcsF24vSyBdrKVstxI3zkcKP/JXU3v</vt:lpwstr>
  </property>
  <property fmtid="{D5CDD505-2E9C-101B-9397-08002B2CF9AE}" pid="24" name="x1ye=29">
    <vt:lpwstr>4eAB2TZXfRUYfUQXp80EyBP+YHNWO6DAmFea5v6rd9LI4YQU4EYHIzHAbl57eYo5xx7GRl3MQfh9EHIXLKkkMqjZUcLTOG9OmIur7J6UiI77jRG046AFTnFezvfq8PJ7TUHYTcDuZlvd0Z9Zq7kNd24Cao5rTpXmWim+CGJmlR4E4Qft3Y5D5+paJdsMVYjzlGtQRaWtFyYkOuIWDA3HeVI4uPk4ovsPwI4BXplIHrpcfVLl/1eCzFCoZJmJdcU</vt:lpwstr>
  </property>
  <property fmtid="{D5CDD505-2E9C-101B-9397-08002B2CF9AE}" pid="25" name="x1ye=3">
    <vt:lpwstr>UNkmqCPEtrGS49rMkiqAg0/7Nk0ZF2KhVu8cCsjf1NhXA82chSJGTfVes6JSDdgCJ9gQDcllysAd3G2B7b8+XZ0QchLyvmXoXSw0gLi0C1jgJw7CPsup/MEDpnuNw3FEmzer4bKGoXgUjGATPgVBcNcvEYjYaec37fijXvz7geVmCXPMYYgneXy+crzo2i/SHV97Jq8umlr8gquXkT5tLAHcApufAGnYyN9ZNB8671yj7H6EXAeYHMuAGI7yilk</vt:lpwstr>
  </property>
  <property fmtid="{D5CDD505-2E9C-101B-9397-08002B2CF9AE}" pid="26" name="x1ye=30">
    <vt:lpwstr>xMN1Tp+4cDlcVxFIgCT88+cjCamI9OT8GMQte3WXJOz2i4wg+Fig86z0AG4PpFvkf45rRZU0es4cXtxFtDJoytmfDvj4/HfqZSufY2+6u+t5ZBsmh8dSV4bOWq3H4IOKUmHCEfq69LlNcwoFNnFcJV4STEQ5J8ThJWHC8MjTSFDdabSTkzSr5biGmW+Ar+le1w+B7rewI/eoH8Oep44zGo6qnpxB/F1xw5rMiRM8rtmvwgA/X5tsKih5e4nM6Sr</vt:lpwstr>
  </property>
  <property fmtid="{D5CDD505-2E9C-101B-9397-08002B2CF9AE}" pid="27" name="x1ye=31">
    <vt:lpwstr>B1a3AnEMMe5JbfDgDriZl1DGyBraEyxkqD1iNRVbuYKcTvozA0a4fGdhfGFbImHEfasoVB6wuebDOkhMPER8FjmLSrYfX69T/Pf+iXEhOvcSdGX7Tr6yC4z3FOqdpwSNy7xJRElO6CgD93PbVhkLFaIxRzkhAfoC14+1IS+Xjl2Yrp5d607mjjNMSSVdP5uNyOfp8HE3lEUbARQ0K6eKtBpFMWdmbpa5UdBQU0Ji6eMA7crBHaDGlrEtMY9v9QJ</vt:lpwstr>
  </property>
  <property fmtid="{D5CDD505-2E9C-101B-9397-08002B2CF9AE}" pid="28" name="x1ye=32">
    <vt:lpwstr>5HfL7uQNSSMPiZ3h+yDsPc4KLetKFCqP8WVIyA0dSBRsmfWiWkMy4f3203XQT0XkLnv4+S14ni6dlwmhRNPcZ59arayEIpGCF1Qm2PjQ1uLDMsPxErkCcLM9H249TlkIHu2c4PhLNYVTqLsasUNApqSXDqXFxmncFAWu5IcbJZFD3RPlHjDp1crG2pRsR3P8ocjwM5RHo32t3cX6j4OUx26G/OquUvDF6xXjgXbiTZPjE2n/sm7LU0eGzjdC9cz</vt:lpwstr>
  </property>
  <property fmtid="{D5CDD505-2E9C-101B-9397-08002B2CF9AE}" pid="29" name="x1ye=33">
    <vt:lpwstr>Pz+rABXCLLI1FMah6IoS5bY0ujeZQZH5GmnvaNBQtYUlC/rQS/pmajeKVHlaRq/XbHmGuT3LD+euscY7xC6Q57OHEES4B1Nf4Ekz+sxhu/rn3Ua2wTYB04JL3VcOlZ5Ra1RiG1po7i7tVPvc/jOYsheGfq67r5Nq4S/dxBXnzfDe+OGncYJt9w9+YKWLc+UaJ0R/vy4iyhZSkGIoQ87lBv83dsEp/leJzZHHBBN+l3+zfWJNaPtTbPSwugHMn1r</vt:lpwstr>
  </property>
  <property fmtid="{D5CDD505-2E9C-101B-9397-08002B2CF9AE}" pid="30" name="x1ye=34">
    <vt:lpwstr>10IuWgs1SVAnl4bXbxzn8kOxP9yDAY//jbjRGEfBrqsC6ugRjCdV4DPd89rxKGOE+y7ELgz7tUIb0SBMjsoxN1gPkcpwnlF5SQHwHy5EYeEtDpH9sXyGLv+8NlDyP47cyEPXUbf9JNq1NfA10lsIcckcR4ojuOsVp9hz8l9ffEEtL8PnOzN7abyYcMrbfZNSunp/2O8lg97twAfGGetQv7guAI9bfZmlxvAdvBMoytq3ehvjYLcKBUNaxD0141d</vt:lpwstr>
  </property>
  <property fmtid="{D5CDD505-2E9C-101B-9397-08002B2CF9AE}" pid="31" name="x1ye=35">
    <vt:lpwstr>Kg+AACb3PIwdWtwhXuw8nBo4s/mTHFnWP2zKN6m7TyD1WngcZ7PyHOVZdJjccnK7js4wtsYuud2xJUIWxSdZe4pD+cD6wwear+iwzuH9muQN9rdqj49qPGpq9y2MqYaEU+IehmtABtE3NI//BV2l6Aub64sUyqCjzw+S7ktZ2gZVvp0EKmOz+D1WBl57r4UzmXw3vIA6cbA1J0qIT0tD+j2k28t7n2luicCemGW4Ijl7aMYDLzUEd5SLrDyBdtf</vt:lpwstr>
  </property>
  <property fmtid="{D5CDD505-2E9C-101B-9397-08002B2CF9AE}" pid="32" name="x1ye=36">
    <vt:lpwstr>Xi/ql6/7l3Mf02/gmw7tWgH7cpWVkiXy3ngcK83EhRBDDtHGNSkHrI5pg6F1/hIsVjhIcxpzoF468HfmT94QsUavhuboF2deXNcLTOiZ8NZX0dfVuID3kd5MPxUDwZSp1nVkOEV6MBCbIR8oHChePZ9QXkH8PK5gibo27bptK5HP7TOZdeham8Fb0w6/C/D5K+wdNEFHGO+2ezwPQtrsxACbSjrG+nlynvNNKvJPfCutOR9+AMkj4GDTbzcQHD/</vt:lpwstr>
  </property>
  <property fmtid="{D5CDD505-2E9C-101B-9397-08002B2CF9AE}" pid="33" name="x1ye=37">
    <vt:lpwstr>eHvLhPCHp3qjDx5Jql9hAZzHwsvFXlD+X1Envy/8AupYUZgJc3SUaEW9Zi0SZzyvY5nGwyRgu2yEZrsUWNJvC2UYJfbY8gjr1SakA58Au8bGuVI3Cm9+VYY/2cBYLuRWgEooKp6kKtS/zuOw8MO8CT4Svrf/LaM2VyOBiQ3eKl8SwpfFb0xeXpkoD80+Uwazp6j8bZQIPC9Kg6RiHglIBRWZQEYlAyB1BKEkkCqGUsLfZuhzprr6G/5tag4Yfvn</vt:lpwstr>
  </property>
  <property fmtid="{D5CDD505-2E9C-101B-9397-08002B2CF9AE}" pid="34" name="x1ye=38">
    <vt:lpwstr>8EG3Qz562xl9EB2UJGgvrc3Z2y4hTOD+0jMiiCnlV+M+IT6ZZ5GubVz+FVLPo15XUL0DMl0Tv/lUbaeMSnoeQ0U9FMsL6wcgq90qJZgrkjwS+cpTJBZPvlamVlW1/Bzq+Q+rAeatPVlxlw4M6mURf0yAk+ZsCcDM7QBLJ3pD3dHLR/czS2w3WG+M/5efljDfBdq2dLirU3IxPm4obf/SrYiuzVkLAzPSIi9yvTlYb+Wutpub9Q1pJf3Hr3dLO9m</vt:lpwstr>
  </property>
  <property fmtid="{D5CDD505-2E9C-101B-9397-08002B2CF9AE}" pid="35" name="x1ye=39">
    <vt:lpwstr>gqfTKGfxqwIdHh4a9XirTEeeVcXCkSzdCsHmnRuDqRnuLYVHOd2+Y65aTVfbP0gS43aVtP/UFD9/vKnDnitu/Cu4ZWVv/D+YyIBDX9UUePkaoh/dhYwH5VDuMj+4qw0L2Ejt7NKf2IOzUnEjQqbba7d86H0OD4ura9iBmGCztZjzp6rhr5CPl29O3e2/+MCqlkKzDUq0LV0+RK4kWvvsjFuA3noE5TAhYvmxZ2/nCQoo7qGzvI2LKYpnJlY7MKp</vt:lpwstr>
  </property>
  <property fmtid="{D5CDD505-2E9C-101B-9397-08002B2CF9AE}" pid="36" name="x1ye=4">
    <vt:lpwstr>d1KX3pAy11H2naHJaruUeJmR3Nrf+X4eDisH5pM++m+DDjntq/gdhVxDMBZpVFMpb+lapkSa+SNw+eplcfiIAqMJrvzT9f7i9sor37tHFUYKHJGy8jFNoMz3C1VQQTS7VZJt1K7dfPYMw/fLDM54a0tPDoz7OhxrVOa33gF94c9t1N3uO+UCsgJo6w7FRmoTru75QYj4didR2NCA4Y5uIWS7lKp5Is/hlJmzYoqPRhQMLwnYOoNEZydhv0G21O5</vt:lpwstr>
  </property>
  <property fmtid="{D5CDD505-2E9C-101B-9397-08002B2CF9AE}" pid="37" name="x1ye=40">
    <vt:lpwstr>Wbpg2bqZIan3D2VeAGDVp0zXJMtP5dZZfBcV45vcJ2Ps3ftpyk1baDcXfbJgM98lJsNRAEXUNanKuBJcjjW+4aJ+ghGuU+BzABGTKewZ8Giyu7CXStMGuKRCGS0Jxdn3J2zzvNsPboeicdUmVq2ro8DwMe9ZlPuYQHJE+Pn9FiL6VfyWbZmaQG9/mphx0Ctrulr8YtO4nYg/AHJhvEq7tWoMnMFljlRDH4uU157Bu3U42Zzc6Sf9xW2lg+xirMo</vt:lpwstr>
  </property>
  <property fmtid="{D5CDD505-2E9C-101B-9397-08002B2CF9AE}" pid="38" name="x1ye=41">
    <vt:lpwstr>6ybLZSzPLK7tguaY1UFGshQRtkCezEifUo9jv8DloJqDwg1NAD4ZxwczMa3eT2298xLG6VW8oN7giMl6dik1vxaet9/ZzsTOFX1SFvnBWBVpcQ67pXWqFEFHgESjNram/NID7RNk6V3aNwATL6ExYAeMU7580AawsZ/irTY8f/3DcbVjwM8NSpN2kIzwY0QF4DNX8JGa8Z2/EMnyiERkIkDsWpplhPfu49Uh4LQY364GFUAL8lHlx7Fu+RR+GqT</vt:lpwstr>
  </property>
  <property fmtid="{D5CDD505-2E9C-101B-9397-08002B2CF9AE}" pid="39" name="x1ye=42">
    <vt:lpwstr>Cz6306kYV1E1sCehs48V7AzC+htZ/wsg1kup+zqd3ya2ddZj0nihT26UECKL8N4BCLQEBFRFrCQa+PN5uFPDXmlKQr+6jEuOSzNOK5zOZ/zxspHhBi1jn9u0P0HBqS8rdDOXrJXLYNKw4UFG1IK9fX5Azppbq2bNOcx48EZMQiXSdTGipWW9itKTfZKoPGyB0eQ4MQDD2o7y6bbsnhY2g86U++o+l8UncyoEW4BccL0tBTpam3S+W3xyrND0Thm</vt:lpwstr>
  </property>
  <property fmtid="{D5CDD505-2E9C-101B-9397-08002B2CF9AE}" pid="40" name="x1ye=43">
    <vt:lpwstr>Nd45lkyT81lVpq3tw7PK4C2//yElP1cwxXdSljwVUgM9PudmXojzR1W2l2eOaPQfmWoYhT8ydjMzW3bt/REGNPyPe+MawlDUe9NGAwKEiVwmPiJIc62l5ZAZg3GoxundPVIRoBkvMp3cXE9Sl035j9qH0KN7p0USXGM49fi/IVoI6ka92IKnWRvhsAQcDy7jayNxoOMJwypTyEf5nd+lR9LjyOXt+8lvq2VraMkrzuT5bd9yB/eT1LiYs0CrkGW</vt:lpwstr>
  </property>
  <property fmtid="{D5CDD505-2E9C-101B-9397-08002B2CF9AE}" pid="41" name="x1ye=44">
    <vt:lpwstr>+8IIRa8Ik5Ynf/OAUcwCIWrsDmjjd5foCVmhw3AYlq43jV/j8I6L0TcH8yF1z7cR5KxRXQMIQBOK7+mZ0dXnhHBqGSVbd+k5xXJHZy/YQvWoMXjZLUUMxUyGANKsoIepUk7d7ANkF6g6o89+cL5TKFTt/Lb6YRAXabvqoCWrPOEVGe+XrZWiuNSnbU4/XyZc/+hBtSxEQMmaz7jKMNfnVEXWHmhyhxT5yQkstWgedPARhbUHLts0bQxczgwgmES</vt:lpwstr>
  </property>
  <property fmtid="{D5CDD505-2E9C-101B-9397-08002B2CF9AE}" pid="42" name="x1ye=45">
    <vt:lpwstr>WS2+UIq9YhYPKHFFB3CVK3WnDZKjvfKc9PfP3kAZC7fWC+jIAsKyMWLyKQ2bsN3LsByYogPlNo+Y9lKrWMTAnNP+WU89mBM8O6q8K3T/0+bo8GnfcJQtdFKAmjmoe2rzT5DYwSVYeZJcpoj4JpVK6NvI7InxgX0sG/CPAKIM9jd9RK1jO78W2ioPBZBjss5rIOP8rEngaMIBh8IPKrdueGfW5xzVkwKedT+8N25MLIbTuYM6+ct9PLtvmxCt3sK</vt:lpwstr>
  </property>
  <property fmtid="{D5CDD505-2E9C-101B-9397-08002B2CF9AE}" pid="43" name="x1ye=46">
    <vt:lpwstr>RmjQ3q3OlWiJ56sWwwihimviS4ZjVfDSqZ36Z6ZtFjKZ31KO0xuzU7lBTcyJpxUVcKUPFrRp6yrfx71SzPXIiJ0bjttufcIqxM8XrcYtYx7CVTazr7q+x2bNK/mgvz8kYgxG+bNiWT3V9WRFODiUa1Lt3YyA4zdHJd9+JxibDaupsbkj/URcWs+rUN+aXLMYdZ95u6KRnPYvs8hPb33yCuKneRZezqgqj0kSge9v5eT6Fzm24lAP3KpGFze41E1</vt:lpwstr>
  </property>
  <property fmtid="{D5CDD505-2E9C-101B-9397-08002B2CF9AE}" pid="44" name="x1ye=47">
    <vt:lpwstr>b//2zW2SEwuAAA=</vt:lpwstr>
  </property>
  <property fmtid="{D5CDD505-2E9C-101B-9397-08002B2CF9AE}" pid="45" name="x1ye=5">
    <vt:lpwstr>y6exRZw50btyvj0dyRZeQBDezNBGh7D4O2JlW46YuAvUsmX+9oI9DKv80QMHyF/cMm4DDfr8xOZN/xUcs8pwjbGSpH0b0NOWzklwk8uiljCNGvsc4rNizTZFMtnx2ElB54JUhEyd5RbNC53lELvTQJ0kB6Suv4mzNfCLYsnL5rODnwgQ/Ds1Ujm42mk61bOBn5/JRFnWtda3r3bC17JVqjJaOgVq2tM1MmlbkzI11xqw86BVksyeS1qbtM3F12k</vt:lpwstr>
  </property>
  <property fmtid="{D5CDD505-2E9C-101B-9397-08002B2CF9AE}" pid="46" name="x1ye=6">
    <vt:lpwstr>hpnXBH/VhYDkxDzKQbS27RRno709f1ETLt7DBtI1h7IGB3pC3EdlRE6qV3lqyuhPuUqgautta7sugGll0fLpdrJUwraFFWQWamYeFq66o1KUjYETjob+aHV9WSCasX6DEXdsCkTO/NYzUBPJ9mFHQZr+GpQOtyWTGXqFOZfZjAnazR7cyDqZVDdQnBdYI6nW91Prn5fmtMEzjukUFpndRf3/awpHidmsAI0ngsZ7oO2XBuJbR6UxHTzVQkhM7rE</vt:lpwstr>
  </property>
  <property fmtid="{D5CDD505-2E9C-101B-9397-08002B2CF9AE}" pid="47" name="x1ye=7">
    <vt:lpwstr>Ye7JmLtSbz0rdYBvkbMPgTbpUhUTw8GV4aSYBxGd6pRw7Y+57kZCawfXYzd6DokagEBMbTnDa+Q0WMfwwq9Gi6f86k6G2H2lAcEdkY6svhwXCTy/qw7onVWua5alwGFu/CLa/LDDc+6GkCOQReyJt2xRsqua30aONhnOnvx+/Pb9bZ1rP+ivXzaBjRD9ZfOIZPSXWiYRtJCKuV0VcrtYuoNinEEL3bk8Pvp0rjk76oNVVv5/CJWZy8/yid9ne2x</vt:lpwstr>
  </property>
  <property fmtid="{D5CDD505-2E9C-101B-9397-08002B2CF9AE}" pid="48" name="x1ye=8">
    <vt:lpwstr>FENioy3+fp/sPE5Czy7xkS5ilt4COB3jA4Uka5TIPnMvRtlvzknpk4SDqraR/VNXiZ27DrCdjuRndf/OK0Fa09ze9xuGoWSqaJeKyXGBa42g4VPW9/PUee+nAbADubeul59czDZKvFqT8Y5PEdEAraVQZV/1kDMSLsMBhlfOJ4E44/0wFgphfO1Snoj+BgDHmnPQwraYmka9HFdLwGejPu1JautIej27avOKO5sLUjRn7QWjY4EAkmgnELfh7gl</vt:lpwstr>
  </property>
  <property fmtid="{D5CDD505-2E9C-101B-9397-08002B2CF9AE}" pid="49" name="x1ye=9">
    <vt:lpwstr>f2mJf9Arbs8LWpSqoNbPSYdS2xFTUHVTIUGZoDTSkxRRHQc/ECfHLya3Uun6VwaHoamkr3znVm9dKOIcgeSLpma0cYnCDFxmwLBv5y1K/1w+eLiJTLArQHX/ME2TgeSR2Aw7QkkBYxiuyOt6tXGrbHPZMGTklM09SiF2sXa9ryXPienzL25+BG8i395ci65fsP6PkGagMQ548nfVLAcS2a9zmIcyw+Sk7ObcWk0onMIcOdQdNYW/8E2Ejp6BXmv</vt:lpwstr>
  </property>
</Properties>
</file>